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00CD9" w14:textId="77777777" w:rsidR="00962458" w:rsidRDefault="00962458" w:rsidP="00962458">
      <w:pPr>
        <w:pStyle w:val="NormalWeb"/>
        <w:ind w:left="-851" w:right="-631"/>
        <w:jc w:val="center"/>
        <w:rPr>
          <w:rFonts w:ascii="Letter-join Plus 22" w:hAnsi="Letter-join Plus 22"/>
          <w:sz w:val="24"/>
          <w:szCs w:val="24"/>
        </w:rPr>
      </w:pPr>
      <w:r>
        <w:rPr>
          <w:rFonts w:ascii="Helvetica" w:hAnsi="Helvetica" w:cs="Helvetica"/>
          <w:noProof/>
          <w:lang w:eastAsia="ja-JP"/>
        </w:rPr>
        <w:drawing>
          <wp:inline distT="0" distB="0" distL="0" distR="0" wp14:anchorId="272A6C91" wp14:editId="2193AD3A">
            <wp:extent cx="3344333" cy="1320451"/>
            <wp:effectExtent l="0" t="0" r="889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4863" cy="1320660"/>
                    </a:xfrm>
                    <a:prstGeom prst="rect">
                      <a:avLst/>
                    </a:prstGeom>
                    <a:noFill/>
                    <a:ln>
                      <a:noFill/>
                    </a:ln>
                  </pic:spPr>
                </pic:pic>
              </a:graphicData>
            </a:graphic>
          </wp:inline>
        </w:drawing>
      </w:r>
    </w:p>
    <w:p w14:paraId="6009D977" w14:textId="77777777" w:rsidR="00962458" w:rsidRPr="00D32B52" w:rsidRDefault="00962458" w:rsidP="00962458">
      <w:pPr>
        <w:pStyle w:val="NormalWeb"/>
        <w:ind w:left="-851" w:right="-631"/>
        <w:rPr>
          <w:rFonts w:ascii="Letter-join Plus 22" w:hAnsi="Letter-join Plus 22"/>
          <w:sz w:val="24"/>
          <w:szCs w:val="24"/>
        </w:rPr>
      </w:pPr>
      <w:r w:rsidRPr="00D32B52">
        <w:rPr>
          <w:rFonts w:ascii="Letter-join Plus 22" w:hAnsi="Letter-join Plus 22"/>
          <w:sz w:val="24"/>
          <w:szCs w:val="24"/>
        </w:rPr>
        <w:t xml:space="preserve">Research has shown that the single most important thing that we can do to help a child acquire language and instil a love of learning, is to listen to children read on a regular basis. When someone reads to a child, they are exposing that child to more than just the words on the page; they are demonstrating proper speech patterns, the basics of how a book is read and the excitement and love that reading brings. To be able to enjoy the endless opportunities books have to offer, </w:t>
      </w:r>
      <w:r>
        <w:rPr>
          <w:rFonts w:ascii="Letter-join Plus 22" w:hAnsi="Letter-join Plus 22"/>
          <w:sz w:val="24"/>
          <w:szCs w:val="24"/>
        </w:rPr>
        <w:t>children</w:t>
      </w:r>
      <w:r w:rsidRPr="00D32B52">
        <w:rPr>
          <w:rFonts w:ascii="Letter-join Plus 22" w:hAnsi="Letter-join Plus 22"/>
          <w:sz w:val="24"/>
          <w:szCs w:val="24"/>
        </w:rPr>
        <w:t xml:space="preserve"> need to be able to decode words accurately. This is where phonics comes in. Reading is one of the most important skills we teach children in school, and therefore to develop your child into an amazing reader, we have purchased a reading p</w:t>
      </w:r>
      <w:r>
        <w:rPr>
          <w:rFonts w:ascii="Letter-join Plus 22" w:hAnsi="Letter-join Plus 22"/>
          <w:sz w:val="24"/>
          <w:szCs w:val="24"/>
        </w:rPr>
        <w:t xml:space="preserve">rogramme called Read Write Inc. to ensure your child develops their reading skills in a fun and meaningful way. </w:t>
      </w:r>
    </w:p>
    <w:p w14:paraId="74E89526" w14:textId="77777777" w:rsidR="00962458" w:rsidRPr="00D32B52" w:rsidRDefault="00962458" w:rsidP="00962458">
      <w:pPr>
        <w:pStyle w:val="NormalWeb"/>
        <w:ind w:left="-851" w:right="-631"/>
        <w:rPr>
          <w:rFonts w:ascii="Letter-join Plus 22" w:hAnsi="Letter-join Plus 22"/>
          <w:sz w:val="24"/>
          <w:szCs w:val="24"/>
          <w:u w:val="single"/>
        </w:rPr>
      </w:pPr>
      <w:r w:rsidRPr="00D32B52">
        <w:rPr>
          <w:rFonts w:ascii="Letter-join Plus 22" w:hAnsi="Letter-join Plus 22"/>
          <w:b/>
          <w:bCs/>
          <w:sz w:val="24"/>
          <w:szCs w:val="24"/>
          <w:u w:val="single"/>
        </w:rPr>
        <w:t xml:space="preserve">What is RWI phonics? </w:t>
      </w:r>
    </w:p>
    <w:p w14:paraId="19AEDABA" w14:textId="77777777" w:rsidR="00962458" w:rsidRPr="00D32B52" w:rsidRDefault="00962458" w:rsidP="00962458">
      <w:pPr>
        <w:pStyle w:val="NormalWeb"/>
        <w:ind w:left="-851" w:right="-631"/>
        <w:rPr>
          <w:rFonts w:ascii="Letter-join Plus 22" w:hAnsi="Letter-join Plus 22"/>
          <w:sz w:val="24"/>
          <w:szCs w:val="24"/>
        </w:rPr>
      </w:pPr>
      <w:r w:rsidRPr="00D32B52">
        <w:rPr>
          <w:rFonts w:ascii="Letter-join Plus 22" w:hAnsi="Letter-join Plus 22"/>
          <w:sz w:val="24"/>
          <w:szCs w:val="24"/>
        </w:rPr>
        <w:t xml:space="preserve">Read Write Inc. (RWI) is a phonics-based programme, which helps children learn to read whilst also developing a wide range of vocabulary and encouraging a love of stories. It was developed by Ruth Miskin and more information on this can be found at </w:t>
      </w:r>
      <w:hyperlink r:id="rId7" w:history="1">
        <w:r w:rsidRPr="00D32B52">
          <w:rPr>
            <w:rStyle w:val="Hyperlink"/>
            <w:rFonts w:ascii="Letter-join Plus 22" w:hAnsi="Letter-join Plus 22"/>
            <w:sz w:val="24"/>
            <w:szCs w:val="24"/>
          </w:rPr>
          <w:t>www</w:t>
        </w:r>
        <w:r w:rsidRPr="00D32B52">
          <w:rPr>
            <w:rStyle w:val="Hyperlink"/>
            <w:rFonts w:ascii="Letter-join Plus 22" w:hAnsi="Letter-join Plus 22"/>
            <w:sz w:val="24"/>
            <w:szCs w:val="24"/>
          </w:rPr>
          <w:t>.</w:t>
        </w:r>
        <w:r w:rsidRPr="00D32B52">
          <w:rPr>
            <w:rStyle w:val="Hyperlink"/>
            <w:rFonts w:ascii="Letter-join Plus 22" w:hAnsi="Letter-join Plus 22"/>
            <w:sz w:val="24"/>
            <w:szCs w:val="24"/>
          </w:rPr>
          <w:t>ruthmiskin.com</w:t>
        </w:r>
      </w:hyperlink>
      <w:r w:rsidRPr="00D32B52">
        <w:rPr>
          <w:rFonts w:ascii="Letter-join Plus 22" w:hAnsi="Letter-join Plus 22"/>
          <w:sz w:val="24"/>
          <w:szCs w:val="24"/>
        </w:rPr>
        <w:t xml:space="preserve">.  </w:t>
      </w:r>
    </w:p>
    <w:p w14:paraId="6409D83A" w14:textId="77777777" w:rsidR="00962458" w:rsidRPr="00D32B52" w:rsidRDefault="00962458" w:rsidP="00962458">
      <w:pPr>
        <w:pStyle w:val="NormalWeb"/>
        <w:ind w:left="-851" w:right="-631"/>
        <w:rPr>
          <w:rFonts w:ascii="Letter-join Plus 22" w:hAnsi="Letter-join Plus 22"/>
          <w:sz w:val="24"/>
          <w:szCs w:val="24"/>
          <w:u w:val="single"/>
        </w:rPr>
      </w:pPr>
      <w:r w:rsidRPr="00D32B52">
        <w:rPr>
          <w:rFonts w:ascii="Letter-join Plus 22" w:hAnsi="Letter-join Plus 22"/>
          <w:b/>
          <w:bCs/>
          <w:sz w:val="24"/>
          <w:szCs w:val="24"/>
          <w:u w:val="single"/>
        </w:rPr>
        <w:t xml:space="preserve">Who is Read Write Inc. for? </w:t>
      </w:r>
    </w:p>
    <w:p w14:paraId="68B90DEC" w14:textId="77777777" w:rsidR="00962458" w:rsidRPr="00D32B52" w:rsidRDefault="00962458" w:rsidP="00962458">
      <w:pPr>
        <w:pStyle w:val="NormalWeb"/>
        <w:ind w:left="-851" w:right="-631"/>
        <w:rPr>
          <w:rFonts w:ascii="Letter-join Plus 22" w:hAnsi="Letter-join Plus 22"/>
          <w:sz w:val="24"/>
          <w:szCs w:val="24"/>
        </w:rPr>
      </w:pPr>
      <w:r w:rsidRPr="00D32B52">
        <w:rPr>
          <w:rFonts w:ascii="Letter-join Plus 22" w:hAnsi="Letter-join Plus 22"/>
          <w:sz w:val="24"/>
          <w:szCs w:val="24"/>
        </w:rPr>
        <w:t xml:space="preserve">The Read Write Inc. programme is for primary school children learning to read. Children will begin the programme in </w:t>
      </w:r>
      <w:r>
        <w:rPr>
          <w:rFonts w:ascii="Letter-join Plus 22" w:hAnsi="Letter-join Plus 22"/>
          <w:sz w:val="24"/>
          <w:szCs w:val="24"/>
        </w:rPr>
        <w:t>Nursery</w:t>
      </w:r>
      <w:r w:rsidRPr="00D32B52">
        <w:rPr>
          <w:rFonts w:ascii="Letter-join Plus 22" w:hAnsi="Letter-join Plus 22"/>
          <w:sz w:val="24"/>
          <w:szCs w:val="24"/>
        </w:rPr>
        <w:t xml:space="preserve"> and will remain on the programme until they are reading at expected standard for year 2. Our aim is for most children to be off the </w:t>
      </w:r>
      <w:r>
        <w:rPr>
          <w:rFonts w:ascii="Letter-join Plus 22" w:hAnsi="Letter-join Plus 22"/>
          <w:sz w:val="24"/>
          <w:szCs w:val="24"/>
        </w:rPr>
        <w:t>programme</w:t>
      </w:r>
      <w:r w:rsidRPr="00D32B52">
        <w:rPr>
          <w:rFonts w:ascii="Letter-join Plus 22" w:hAnsi="Letter-join Plus 22"/>
          <w:sz w:val="24"/>
          <w:szCs w:val="24"/>
        </w:rPr>
        <w:t xml:space="preserve"> by the end of Year 2, however some children will remain on the </w:t>
      </w:r>
      <w:r>
        <w:rPr>
          <w:rFonts w:ascii="Letter-join Plus 22" w:hAnsi="Letter-join Plus 22"/>
          <w:sz w:val="24"/>
          <w:szCs w:val="24"/>
        </w:rPr>
        <w:t>programme</w:t>
      </w:r>
      <w:r w:rsidRPr="00D32B52">
        <w:rPr>
          <w:rFonts w:ascii="Letter-join Plus 22" w:hAnsi="Letter-join Plus 22"/>
          <w:sz w:val="24"/>
          <w:szCs w:val="24"/>
        </w:rPr>
        <w:t xml:space="preserve"> in Years 3 and 4. </w:t>
      </w:r>
    </w:p>
    <w:p w14:paraId="1E58034F" w14:textId="77777777" w:rsidR="00962458" w:rsidRDefault="00962458" w:rsidP="00962458">
      <w:pPr>
        <w:pStyle w:val="NormalWeb"/>
        <w:spacing w:before="0" w:beforeAutospacing="0" w:after="0" w:afterAutospacing="0"/>
        <w:ind w:left="-851" w:right="-631"/>
        <w:rPr>
          <w:rFonts w:ascii="Letter-join Plus 22" w:hAnsi="Letter-join Plus 22"/>
          <w:b/>
          <w:bCs/>
          <w:sz w:val="24"/>
          <w:szCs w:val="24"/>
        </w:rPr>
      </w:pPr>
      <w:r w:rsidRPr="00D32B52">
        <w:rPr>
          <w:rFonts w:ascii="Letter-join Plus 22" w:hAnsi="Letter-join Plus 22"/>
          <w:b/>
          <w:bCs/>
          <w:sz w:val="24"/>
          <w:szCs w:val="24"/>
          <w:u w:val="single"/>
        </w:rPr>
        <w:t>How will it work?</w:t>
      </w:r>
      <w:r w:rsidRPr="00D32B52">
        <w:rPr>
          <w:rFonts w:ascii="Letter-join Plus 22" w:hAnsi="Letter-join Plus 22"/>
          <w:b/>
          <w:bCs/>
          <w:sz w:val="24"/>
          <w:szCs w:val="24"/>
        </w:rPr>
        <w:br/>
      </w:r>
    </w:p>
    <w:p w14:paraId="3183A8BE" w14:textId="77777777" w:rsidR="00962458" w:rsidRPr="00962458" w:rsidRDefault="00962458" w:rsidP="00962458">
      <w:pPr>
        <w:pStyle w:val="NormalWeb"/>
        <w:spacing w:before="0" w:beforeAutospacing="0" w:after="0" w:afterAutospacing="0"/>
        <w:ind w:left="-851" w:right="-631"/>
        <w:rPr>
          <w:rFonts w:ascii="Letter-join Plus 22" w:hAnsi="Letter-join Plus 22"/>
          <w:b/>
          <w:bCs/>
          <w:sz w:val="24"/>
          <w:szCs w:val="24"/>
        </w:rPr>
      </w:pPr>
      <w:r>
        <w:rPr>
          <w:rFonts w:ascii="Letter-join Plus 22" w:hAnsi="Letter-join Plus 22"/>
          <w:b/>
          <w:bCs/>
          <w:sz w:val="24"/>
          <w:szCs w:val="24"/>
        </w:rPr>
        <w:t>Nursery</w:t>
      </w:r>
    </w:p>
    <w:p w14:paraId="22ED5FF6" w14:textId="77777777" w:rsidR="00962458" w:rsidRPr="00962458" w:rsidRDefault="00962458" w:rsidP="00962458">
      <w:pPr>
        <w:pStyle w:val="NormalWeb"/>
        <w:spacing w:before="0" w:beforeAutospacing="0" w:after="0" w:afterAutospacing="0"/>
        <w:ind w:left="-851" w:right="-631"/>
        <w:rPr>
          <w:rFonts w:ascii="Letter-join Plus 22" w:hAnsi="Letter-join Plus 22"/>
          <w:bCs/>
          <w:sz w:val="24"/>
          <w:szCs w:val="24"/>
        </w:rPr>
      </w:pPr>
      <w:r w:rsidRPr="0091455E">
        <w:rPr>
          <w:rFonts w:ascii="Letter-join Plus 22" w:hAnsi="Letter-join Plus 22"/>
          <w:bCs/>
          <w:sz w:val="24"/>
          <w:szCs w:val="24"/>
        </w:rPr>
        <w:t xml:space="preserve">Children will be </w:t>
      </w:r>
      <w:r w:rsidR="0091455E" w:rsidRPr="0091455E">
        <w:rPr>
          <w:rFonts w:ascii="Letter-join Plus 22" w:hAnsi="Letter-join Plus 22"/>
          <w:bCs/>
          <w:sz w:val="24"/>
          <w:szCs w:val="24"/>
        </w:rPr>
        <w:t>exposed to some of the rhymes for the set one sounds</w:t>
      </w:r>
      <w:r w:rsidRPr="0091455E">
        <w:rPr>
          <w:rFonts w:ascii="Letter-join Plus 22" w:hAnsi="Letter-join Plus 22"/>
          <w:bCs/>
          <w:sz w:val="24"/>
          <w:szCs w:val="24"/>
        </w:rPr>
        <w:t xml:space="preserve"> </w:t>
      </w:r>
      <w:r w:rsidR="0091455E" w:rsidRPr="0091455E">
        <w:rPr>
          <w:rFonts w:ascii="Letter-join Plus 22" w:hAnsi="Letter-join Plus 22"/>
          <w:bCs/>
          <w:sz w:val="24"/>
          <w:szCs w:val="24"/>
        </w:rPr>
        <w:t>in preparation</w:t>
      </w:r>
      <w:r w:rsidR="0091455E">
        <w:rPr>
          <w:rFonts w:ascii="Letter-join Plus 22" w:hAnsi="Letter-join Plus 22"/>
          <w:bCs/>
          <w:sz w:val="24"/>
          <w:szCs w:val="24"/>
        </w:rPr>
        <w:t xml:space="preserve"> for RWI in the term before they start Reception. Alongside this, the children will have lots of games that promote oral blending. Children will share stories together to develop their love of reading. </w:t>
      </w:r>
    </w:p>
    <w:p w14:paraId="0787192B" w14:textId="77777777" w:rsidR="00962458" w:rsidRDefault="00962458" w:rsidP="00962458">
      <w:pPr>
        <w:pStyle w:val="NormalWeb"/>
        <w:spacing w:before="0" w:beforeAutospacing="0" w:after="0" w:afterAutospacing="0"/>
        <w:ind w:right="-631"/>
        <w:rPr>
          <w:rFonts w:ascii="Letter-join Plus 22" w:hAnsi="Letter-join Plus 22"/>
          <w:b/>
          <w:bCs/>
          <w:sz w:val="24"/>
          <w:szCs w:val="24"/>
        </w:rPr>
      </w:pPr>
    </w:p>
    <w:p w14:paraId="64DD2DF5" w14:textId="77777777" w:rsidR="00962458" w:rsidRPr="00D32B52" w:rsidRDefault="00962458" w:rsidP="00962458">
      <w:pPr>
        <w:pStyle w:val="NormalWeb"/>
        <w:spacing w:before="0" w:beforeAutospacing="0" w:after="0" w:afterAutospacing="0"/>
        <w:ind w:left="-851" w:right="-631"/>
        <w:rPr>
          <w:rFonts w:ascii="Letter-join Plus 22" w:hAnsi="Letter-join Plus 22"/>
          <w:b/>
          <w:bCs/>
          <w:sz w:val="24"/>
          <w:szCs w:val="24"/>
        </w:rPr>
      </w:pPr>
      <w:r w:rsidRPr="00D32B52">
        <w:rPr>
          <w:rFonts w:ascii="Letter-join Plus 22" w:hAnsi="Letter-join Plus 22"/>
          <w:b/>
          <w:bCs/>
          <w:sz w:val="24"/>
          <w:szCs w:val="24"/>
        </w:rPr>
        <w:t>Year R</w:t>
      </w:r>
      <w:r w:rsidRPr="00D32B52">
        <w:rPr>
          <w:rFonts w:ascii="Letter-join Plus 22" w:hAnsi="Letter-join Plus 22"/>
          <w:b/>
          <w:bCs/>
          <w:sz w:val="24"/>
          <w:szCs w:val="24"/>
        </w:rPr>
        <w:br/>
      </w:r>
      <w:r w:rsidRPr="00D32B52">
        <w:rPr>
          <w:rFonts w:ascii="Letter-join Plus 22" w:hAnsi="Letter-join Plus 22"/>
          <w:sz w:val="24"/>
          <w:szCs w:val="24"/>
        </w:rPr>
        <w:t xml:space="preserve">Children will be taught a sound a day and will be assessed regularly by their class teachers. When they have reached an appropriate level they will be grouped according to their reading </w:t>
      </w:r>
      <w:r w:rsidRPr="00D32B52">
        <w:rPr>
          <w:rFonts w:ascii="Letter-join Plus 22" w:hAnsi="Letter-join Plus 22"/>
          <w:sz w:val="24"/>
          <w:szCs w:val="24"/>
        </w:rPr>
        <w:lastRenderedPageBreak/>
        <w:t xml:space="preserve">level, and will be taught for up to an hour, when they will start reading and writing alongside learning the new sounds. </w:t>
      </w:r>
    </w:p>
    <w:p w14:paraId="1438F7B5" w14:textId="77777777" w:rsidR="00962458" w:rsidRPr="00D32B52" w:rsidRDefault="00962458" w:rsidP="00962458">
      <w:pPr>
        <w:pStyle w:val="NormalWeb"/>
        <w:ind w:left="-851" w:right="-631"/>
        <w:rPr>
          <w:rFonts w:ascii="Letter-join Plus 22" w:hAnsi="Letter-join Plus 22"/>
          <w:sz w:val="24"/>
          <w:szCs w:val="24"/>
        </w:rPr>
      </w:pPr>
      <w:r w:rsidRPr="00D32B52">
        <w:rPr>
          <w:rFonts w:ascii="Letter-join Plus 22" w:hAnsi="Letter-join Plus 22"/>
          <w:b/>
          <w:bCs/>
          <w:sz w:val="24"/>
          <w:szCs w:val="24"/>
        </w:rPr>
        <w:t>Years 1 – 2 (and any individuals in Y3 and 4, as needed)</w:t>
      </w:r>
    </w:p>
    <w:p w14:paraId="68839D37" w14:textId="77777777" w:rsidR="00962458" w:rsidRPr="00962458" w:rsidRDefault="00962458" w:rsidP="00962458">
      <w:pPr>
        <w:pStyle w:val="NormalWeb"/>
        <w:ind w:left="-851" w:right="-631"/>
        <w:rPr>
          <w:rFonts w:ascii="Letter-join Plus 22" w:hAnsi="Letter-join Plus 22"/>
          <w:sz w:val="24"/>
          <w:szCs w:val="24"/>
        </w:rPr>
      </w:pPr>
      <w:r w:rsidRPr="00D32B52">
        <w:rPr>
          <w:rFonts w:ascii="Letter-join Plus 22" w:hAnsi="Letter-join Plus 22"/>
          <w:sz w:val="24"/>
          <w:szCs w:val="24"/>
        </w:rPr>
        <w:t xml:space="preserve">The children will complete reading and writing activities for an hour each day, grouped according to their reading level. Children will be grouped according to their stage not their age, so classes will be mixed and taught by different teachers/teaching assistants. </w:t>
      </w:r>
    </w:p>
    <w:p w14:paraId="1C33253E" w14:textId="77777777" w:rsidR="00962458" w:rsidRPr="00D32B52" w:rsidRDefault="00962458" w:rsidP="00962458">
      <w:pPr>
        <w:pStyle w:val="NormalWeb"/>
        <w:ind w:left="-851" w:right="-631"/>
        <w:rPr>
          <w:rFonts w:ascii="Letter-join Plus 22" w:hAnsi="Letter-join Plus 22"/>
          <w:sz w:val="24"/>
          <w:szCs w:val="24"/>
          <w:u w:val="single"/>
        </w:rPr>
      </w:pPr>
      <w:r w:rsidRPr="00D32B52">
        <w:rPr>
          <w:rFonts w:ascii="Letter-join Plus 22" w:hAnsi="Letter-join Plus 22"/>
          <w:b/>
          <w:bCs/>
          <w:sz w:val="24"/>
          <w:szCs w:val="24"/>
          <w:u w:val="single"/>
        </w:rPr>
        <w:t xml:space="preserve">What does the RWI teaching process look like? </w:t>
      </w:r>
    </w:p>
    <w:p w14:paraId="71288254" w14:textId="77777777" w:rsidR="00962458" w:rsidRPr="00D32B52" w:rsidRDefault="00962458" w:rsidP="00962458">
      <w:pPr>
        <w:pStyle w:val="NormalWeb"/>
        <w:ind w:left="-851" w:right="-631"/>
        <w:rPr>
          <w:rFonts w:ascii="Letter-join Plus 22" w:hAnsi="Letter-join Plus 22"/>
          <w:sz w:val="24"/>
          <w:szCs w:val="24"/>
        </w:rPr>
      </w:pPr>
      <w:r w:rsidRPr="00D32B52">
        <w:rPr>
          <w:rFonts w:ascii="Letter-join Plus 22" w:hAnsi="Letter-join Plus 22"/>
          <w:sz w:val="24"/>
          <w:szCs w:val="24"/>
        </w:rPr>
        <w:t>Children are first taught the pure ‘set 1 sounds’ so that they will be able to blend the sounds in words more easily. In school we call this ‘</w:t>
      </w:r>
      <w:r w:rsidRPr="00D32B52">
        <w:rPr>
          <w:rFonts w:ascii="Letter-join Plus 22" w:hAnsi="Letter-join Plus 22"/>
          <w:i/>
          <w:iCs/>
          <w:sz w:val="24"/>
          <w:szCs w:val="24"/>
        </w:rPr>
        <w:t>Fred Talk’</w:t>
      </w:r>
      <w:r w:rsidRPr="00D32B52">
        <w:rPr>
          <w:rFonts w:ascii="Letter-join Plus 22" w:hAnsi="Letter-join Plus 22"/>
          <w:sz w:val="24"/>
          <w:szCs w:val="24"/>
        </w:rPr>
        <w:t>. We do not use letter names at this stage; we simply focus on the sounds that are used to sound out words. At this stage, the children are not only taught the ‘sound’ the letter makes, but also how to form the letter, using a rhyme and picture prompt. The children will then move on to more complex sounds and alternatives in Set 2 and 3 speed sounds.</w:t>
      </w:r>
    </w:p>
    <w:p w14:paraId="3A1CC34E" w14:textId="77777777" w:rsidR="00962458" w:rsidRPr="00D32B52" w:rsidRDefault="00962458" w:rsidP="00962458">
      <w:pPr>
        <w:pStyle w:val="NormalWeb"/>
        <w:ind w:left="-851" w:right="-631"/>
        <w:rPr>
          <w:rFonts w:ascii="Letter-join Plus 22" w:hAnsi="Letter-join Plus 22"/>
          <w:sz w:val="24"/>
          <w:szCs w:val="24"/>
        </w:rPr>
      </w:pPr>
      <w:r>
        <w:rPr>
          <w:rFonts w:ascii="Letter-join Plus 22" w:hAnsi="Letter-join Plus 22"/>
          <w:b/>
          <w:bCs/>
          <w:sz w:val="24"/>
          <w:szCs w:val="24"/>
          <w:u w:val="single"/>
        </w:rPr>
        <w:t>What books will the children take home?</w:t>
      </w:r>
      <w:r w:rsidRPr="00D32B52">
        <w:rPr>
          <w:rFonts w:ascii="Letter-join Plus 22" w:hAnsi="Letter-join Plus 22"/>
          <w:b/>
          <w:bCs/>
          <w:sz w:val="24"/>
          <w:szCs w:val="24"/>
          <w:u w:val="single"/>
        </w:rPr>
        <w:t xml:space="preserve"> </w:t>
      </w:r>
    </w:p>
    <w:p w14:paraId="7C7D6BA9" w14:textId="77777777" w:rsidR="00962458" w:rsidRPr="00D32B52" w:rsidRDefault="00962458" w:rsidP="00962458">
      <w:pPr>
        <w:pStyle w:val="NormalWeb"/>
        <w:ind w:left="-851" w:right="-631"/>
        <w:rPr>
          <w:rFonts w:ascii="Letter-join Plus 22" w:hAnsi="Letter-join Plus 22"/>
          <w:bCs/>
          <w:sz w:val="24"/>
          <w:szCs w:val="24"/>
        </w:rPr>
      </w:pPr>
      <w:r w:rsidRPr="00D32B52">
        <w:rPr>
          <w:rFonts w:ascii="Letter-join Plus 22" w:hAnsi="Letter-join Plus 22"/>
          <w:bCs/>
          <w:sz w:val="24"/>
          <w:szCs w:val="24"/>
        </w:rPr>
        <w:t xml:space="preserve">Each week </w:t>
      </w:r>
      <w:r>
        <w:rPr>
          <w:rFonts w:ascii="Letter-join Plus 22" w:hAnsi="Letter-join Plus 22"/>
          <w:bCs/>
          <w:sz w:val="24"/>
          <w:szCs w:val="24"/>
        </w:rPr>
        <w:t>the</w:t>
      </w:r>
      <w:r w:rsidRPr="00D32B52">
        <w:rPr>
          <w:rFonts w:ascii="Letter-join Plus 22" w:hAnsi="Letter-join Plus 22"/>
          <w:bCs/>
          <w:sz w:val="24"/>
          <w:szCs w:val="24"/>
        </w:rPr>
        <w:t xml:space="preserve"> child</w:t>
      </w:r>
      <w:r>
        <w:rPr>
          <w:rFonts w:ascii="Letter-join Plus 22" w:hAnsi="Letter-join Plus 22"/>
          <w:bCs/>
          <w:sz w:val="24"/>
          <w:szCs w:val="24"/>
        </w:rPr>
        <w:t xml:space="preserve">ren </w:t>
      </w:r>
      <w:r w:rsidRPr="00D32B52">
        <w:rPr>
          <w:rFonts w:ascii="Letter-join Plus 22" w:hAnsi="Letter-join Plus 22"/>
          <w:bCs/>
          <w:sz w:val="24"/>
          <w:szCs w:val="24"/>
        </w:rPr>
        <w:t xml:space="preserve">will </w:t>
      </w:r>
      <w:r>
        <w:rPr>
          <w:rFonts w:ascii="Letter-join Plus 22" w:hAnsi="Letter-join Plus 22"/>
          <w:bCs/>
          <w:sz w:val="24"/>
          <w:szCs w:val="24"/>
        </w:rPr>
        <w:t>take</w:t>
      </w:r>
      <w:r w:rsidRPr="00D32B52">
        <w:rPr>
          <w:rFonts w:ascii="Letter-join Plus 22" w:hAnsi="Letter-join Plus 22"/>
          <w:bCs/>
          <w:sz w:val="24"/>
          <w:szCs w:val="24"/>
        </w:rPr>
        <w:t xml:space="preserve"> a copy of the book that t</w:t>
      </w:r>
      <w:r>
        <w:rPr>
          <w:rFonts w:ascii="Letter-join Plus 22" w:hAnsi="Letter-join Plus 22"/>
          <w:bCs/>
          <w:sz w:val="24"/>
          <w:szCs w:val="24"/>
        </w:rPr>
        <w:t>hey have been learning in class, home.</w:t>
      </w:r>
      <w:r w:rsidRPr="00D32B52">
        <w:rPr>
          <w:rFonts w:ascii="Letter-join Plus 22" w:hAnsi="Letter-join Plus 22"/>
          <w:bCs/>
          <w:sz w:val="24"/>
          <w:szCs w:val="24"/>
        </w:rPr>
        <w:t xml:space="preserve"> They will be familiar with the story, so we ask </w:t>
      </w:r>
      <w:r>
        <w:rPr>
          <w:rFonts w:ascii="Letter-join Plus 22" w:hAnsi="Letter-join Plus 22"/>
          <w:bCs/>
          <w:sz w:val="24"/>
          <w:szCs w:val="24"/>
        </w:rPr>
        <w:t>parents</w:t>
      </w:r>
      <w:r w:rsidRPr="00D32B52">
        <w:rPr>
          <w:rFonts w:ascii="Letter-join Plus 22" w:hAnsi="Letter-join Plus 22"/>
          <w:bCs/>
          <w:sz w:val="24"/>
          <w:szCs w:val="24"/>
        </w:rPr>
        <w:t xml:space="preserve"> to follow the instructions in the book to consolidate their learning. Along with this, the children will also </w:t>
      </w:r>
      <w:r>
        <w:rPr>
          <w:rFonts w:ascii="Letter-join Plus 22" w:hAnsi="Letter-join Plus 22"/>
          <w:bCs/>
          <w:sz w:val="24"/>
          <w:szCs w:val="24"/>
        </w:rPr>
        <w:t>take</w:t>
      </w:r>
      <w:r w:rsidRPr="00D32B52">
        <w:rPr>
          <w:rFonts w:ascii="Letter-join Plus 22" w:hAnsi="Letter-join Plus 22"/>
          <w:bCs/>
          <w:sz w:val="24"/>
          <w:szCs w:val="24"/>
        </w:rPr>
        <w:t xml:space="preserve"> another storybook home linked to the colour of their group. This means that they will</w:t>
      </w:r>
      <w:r>
        <w:rPr>
          <w:rFonts w:ascii="Letter-join Plus 22" w:hAnsi="Letter-join Plus 22"/>
          <w:bCs/>
          <w:sz w:val="24"/>
          <w:szCs w:val="24"/>
        </w:rPr>
        <w:t xml:space="preserve"> only receive two books a week. Re-reading the books over the period that they have them at home will develop their fluency of reading and their familiarity of key words within the book. Parents are also encouraged to </w:t>
      </w:r>
      <w:r w:rsidRPr="00D32B52">
        <w:rPr>
          <w:rFonts w:ascii="Letter-join Plus 22" w:hAnsi="Letter-join Plus 22"/>
          <w:bCs/>
          <w:sz w:val="24"/>
          <w:szCs w:val="24"/>
        </w:rPr>
        <w:t xml:space="preserve">share other books at home </w:t>
      </w:r>
      <w:r>
        <w:rPr>
          <w:rFonts w:ascii="Letter-join Plus 22" w:hAnsi="Letter-join Plus 22"/>
          <w:bCs/>
          <w:sz w:val="24"/>
          <w:szCs w:val="24"/>
        </w:rPr>
        <w:t>together as well,</w:t>
      </w:r>
      <w:r w:rsidRPr="00D32B52">
        <w:rPr>
          <w:rFonts w:ascii="Letter-join Plus 22" w:hAnsi="Letter-join Plus 22"/>
          <w:bCs/>
          <w:sz w:val="24"/>
          <w:szCs w:val="24"/>
        </w:rPr>
        <w:t xml:space="preserve"> to develop their love of reading. </w:t>
      </w:r>
    </w:p>
    <w:p w14:paraId="72983AE9" w14:textId="77777777" w:rsidR="00962458" w:rsidRPr="00D32B52" w:rsidRDefault="00962458" w:rsidP="00962458">
      <w:pPr>
        <w:pStyle w:val="NormalWeb"/>
        <w:ind w:left="-851" w:right="-631"/>
        <w:rPr>
          <w:rFonts w:ascii="Letter-join Plus 22" w:hAnsi="Letter-join Plus 22"/>
          <w:bCs/>
          <w:sz w:val="24"/>
          <w:szCs w:val="24"/>
        </w:rPr>
      </w:pPr>
      <w:r w:rsidRPr="00F05448">
        <w:rPr>
          <w:rFonts w:ascii="Letter-join Plus 22" w:hAnsi="Letter-join Plus 22"/>
          <w:bCs/>
          <w:sz w:val="24"/>
          <w:szCs w:val="24"/>
        </w:rPr>
        <w:t xml:space="preserve">As the Read Write Inc. books </w:t>
      </w:r>
      <w:r>
        <w:rPr>
          <w:rFonts w:ascii="Letter-join Plus 22" w:hAnsi="Letter-join Plus 22"/>
          <w:bCs/>
          <w:sz w:val="24"/>
          <w:szCs w:val="24"/>
        </w:rPr>
        <w:t>are</w:t>
      </w:r>
      <w:r w:rsidRPr="00F05448">
        <w:rPr>
          <w:rFonts w:ascii="Letter-join Plus 22" w:hAnsi="Letter-join Plus 22"/>
          <w:bCs/>
          <w:sz w:val="24"/>
          <w:szCs w:val="24"/>
        </w:rPr>
        <w:t xml:space="preserve"> different from the books </w:t>
      </w:r>
      <w:r>
        <w:rPr>
          <w:rFonts w:ascii="Letter-join Plus 22" w:hAnsi="Letter-join Plus 22"/>
          <w:bCs/>
          <w:sz w:val="24"/>
          <w:szCs w:val="24"/>
        </w:rPr>
        <w:t>have</w:t>
      </w:r>
      <w:r w:rsidRPr="00F05448">
        <w:rPr>
          <w:rFonts w:ascii="Letter-join Plus 22" w:hAnsi="Letter-join Plus 22"/>
          <w:bCs/>
          <w:sz w:val="24"/>
          <w:szCs w:val="24"/>
        </w:rPr>
        <w:t xml:space="preserve"> been reading in previous years, the books on Bug Club will not correspond with the new books in the programme. Therefore, </w:t>
      </w:r>
      <w:r>
        <w:rPr>
          <w:rFonts w:ascii="Letter-join Plus 22" w:hAnsi="Letter-join Plus 22"/>
          <w:bCs/>
          <w:sz w:val="24"/>
          <w:szCs w:val="24"/>
        </w:rPr>
        <w:t>children</w:t>
      </w:r>
      <w:r w:rsidRPr="00F05448">
        <w:rPr>
          <w:rFonts w:ascii="Letter-join Plus 22" w:hAnsi="Letter-join Plus 22"/>
          <w:bCs/>
          <w:sz w:val="24"/>
          <w:szCs w:val="24"/>
        </w:rPr>
        <w:t xml:space="preserve"> will only use Bug Club once they have</w:t>
      </w:r>
      <w:r>
        <w:rPr>
          <w:rFonts w:ascii="Letter-join Plus 22" w:hAnsi="Letter-join Plus 22"/>
          <w:bCs/>
          <w:sz w:val="24"/>
          <w:szCs w:val="24"/>
        </w:rPr>
        <w:t xml:space="preserve"> reached the yellow reading book</w:t>
      </w:r>
      <w:r w:rsidRPr="00F05448">
        <w:rPr>
          <w:rFonts w:ascii="Letter-join Plus 22" w:hAnsi="Letter-join Plus 22"/>
          <w:bCs/>
          <w:sz w:val="24"/>
          <w:szCs w:val="24"/>
        </w:rPr>
        <w:t xml:space="preserve">s in the Read Write </w:t>
      </w:r>
      <w:r>
        <w:rPr>
          <w:rFonts w:ascii="Letter-join Plus 22" w:hAnsi="Letter-join Plus 22"/>
          <w:bCs/>
          <w:sz w:val="24"/>
          <w:szCs w:val="24"/>
        </w:rPr>
        <w:t>Inc</w:t>
      </w:r>
      <w:r w:rsidRPr="00F05448">
        <w:rPr>
          <w:rFonts w:ascii="Letter-join Plus 22" w:hAnsi="Letter-join Plus 22"/>
          <w:bCs/>
          <w:sz w:val="24"/>
          <w:szCs w:val="24"/>
        </w:rPr>
        <w:t>.</w:t>
      </w:r>
      <w:r>
        <w:rPr>
          <w:rFonts w:ascii="Letter-join Plus 22" w:hAnsi="Letter-join Plus 22"/>
          <w:bCs/>
          <w:sz w:val="24"/>
          <w:szCs w:val="24"/>
        </w:rPr>
        <w:t xml:space="preserve"> programme.</w:t>
      </w:r>
      <w:r w:rsidRPr="00F05448">
        <w:rPr>
          <w:rFonts w:ascii="Letter-join Plus 22" w:hAnsi="Letter-join Plus 22"/>
          <w:bCs/>
          <w:sz w:val="24"/>
          <w:szCs w:val="24"/>
        </w:rPr>
        <w:t xml:space="preserve"> </w:t>
      </w:r>
      <w:r>
        <w:rPr>
          <w:rFonts w:ascii="Letter-join Plus 22" w:hAnsi="Letter-join Plus 22"/>
          <w:bCs/>
          <w:sz w:val="24"/>
          <w:szCs w:val="24"/>
        </w:rPr>
        <w:t>The class teachers</w:t>
      </w:r>
      <w:r w:rsidRPr="00F05448">
        <w:rPr>
          <w:rFonts w:ascii="Letter-join Plus 22" w:hAnsi="Letter-join Plus 22"/>
          <w:bCs/>
          <w:sz w:val="24"/>
          <w:szCs w:val="24"/>
        </w:rPr>
        <w:t xml:space="preserve"> will allocate books when </w:t>
      </w:r>
      <w:r>
        <w:rPr>
          <w:rFonts w:ascii="Letter-join Plus 22" w:hAnsi="Letter-join Plus 22"/>
          <w:bCs/>
          <w:sz w:val="24"/>
          <w:szCs w:val="24"/>
        </w:rPr>
        <w:t>they</w:t>
      </w:r>
      <w:r w:rsidRPr="00F05448">
        <w:rPr>
          <w:rFonts w:ascii="Letter-join Plus 22" w:hAnsi="Letter-join Plus 22"/>
          <w:bCs/>
          <w:sz w:val="24"/>
          <w:szCs w:val="24"/>
        </w:rPr>
        <w:t xml:space="preserve"> have reached this stage.</w:t>
      </w:r>
      <w:r>
        <w:rPr>
          <w:rFonts w:ascii="Letter-join Plus 22" w:hAnsi="Letter-join Plus 22"/>
          <w:bCs/>
          <w:sz w:val="24"/>
          <w:szCs w:val="24"/>
        </w:rPr>
        <w:t xml:space="preserve"> </w:t>
      </w:r>
      <w:r w:rsidRPr="00D32B52">
        <w:rPr>
          <w:rFonts w:ascii="Letter-join Plus 22" w:hAnsi="Letter-join Plus 22"/>
          <w:bCs/>
          <w:sz w:val="24"/>
          <w:szCs w:val="24"/>
        </w:rPr>
        <w:t xml:space="preserve"> </w:t>
      </w:r>
    </w:p>
    <w:p w14:paraId="5518FB0C" w14:textId="77777777" w:rsidR="00962458" w:rsidRPr="00D32B52" w:rsidRDefault="00962458" w:rsidP="00962458">
      <w:pPr>
        <w:pStyle w:val="NormalWeb"/>
        <w:ind w:left="-851" w:right="-631"/>
        <w:rPr>
          <w:rFonts w:ascii="Letter-join Plus 22" w:hAnsi="Letter-join Plus 22"/>
          <w:sz w:val="24"/>
          <w:szCs w:val="24"/>
          <w:u w:val="single"/>
        </w:rPr>
      </w:pPr>
      <w:r w:rsidRPr="00D32B52">
        <w:rPr>
          <w:rFonts w:ascii="Letter-join Plus 22" w:hAnsi="Letter-join Plus 22"/>
          <w:b/>
          <w:bCs/>
          <w:sz w:val="24"/>
          <w:szCs w:val="24"/>
          <w:u w:val="single"/>
        </w:rPr>
        <w:t xml:space="preserve">How </w:t>
      </w:r>
      <w:r>
        <w:rPr>
          <w:rFonts w:ascii="Letter-join Plus 22" w:hAnsi="Letter-join Plus 22"/>
          <w:b/>
          <w:bCs/>
          <w:sz w:val="24"/>
          <w:szCs w:val="24"/>
          <w:u w:val="single"/>
        </w:rPr>
        <w:t>can parents help children at home?</w:t>
      </w:r>
      <w:r w:rsidRPr="00D32B52">
        <w:rPr>
          <w:rFonts w:ascii="Letter-join Plus 22" w:hAnsi="Letter-join Plus 22"/>
          <w:b/>
          <w:bCs/>
          <w:sz w:val="24"/>
          <w:szCs w:val="24"/>
          <w:u w:val="single"/>
        </w:rPr>
        <w:t xml:space="preserve"> </w:t>
      </w:r>
    </w:p>
    <w:p w14:paraId="3A63E5AF" w14:textId="77777777" w:rsidR="00962458" w:rsidRPr="00D32B52" w:rsidRDefault="00962458" w:rsidP="00962458">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t>Establish a routine to include reading at least 4 times a week.</w:t>
      </w:r>
    </w:p>
    <w:p w14:paraId="256F3AC0" w14:textId="77777777" w:rsidR="00962458" w:rsidRPr="00D32B52" w:rsidRDefault="00962458" w:rsidP="00962458">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t>Have fun with the Fred talk at home e.g. where is your c-</w:t>
      </w:r>
      <w:proofErr w:type="spellStart"/>
      <w:r w:rsidRPr="00D32B52">
        <w:rPr>
          <w:rFonts w:ascii="Letter-join Plus 22" w:hAnsi="Letter-join Plus 22"/>
          <w:sz w:val="24"/>
          <w:szCs w:val="24"/>
        </w:rPr>
        <w:t>oa</w:t>
      </w:r>
      <w:proofErr w:type="spellEnd"/>
      <w:r w:rsidRPr="00D32B52">
        <w:rPr>
          <w:rFonts w:ascii="Letter-join Plus 22" w:hAnsi="Letter-join Plus 22"/>
          <w:sz w:val="24"/>
          <w:szCs w:val="24"/>
        </w:rPr>
        <w:t xml:space="preserve">-t? Time for b-e-d! </w:t>
      </w:r>
    </w:p>
    <w:p w14:paraId="372D98DD" w14:textId="77777777" w:rsidR="00962458" w:rsidRPr="00D32B52" w:rsidRDefault="00962458" w:rsidP="00962458">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t xml:space="preserve">Encourage </w:t>
      </w:r>
      <w:r>
        <w:rPr>
          <w:rFonts w:ascii="Letter-join Plus 22" w:hAnsi="Letter-join Plus 22"/>
          <w:sz w:val="24"/>
          <w:szCs w:val="24"/>
        </w:rPr>
        <w:t xml:space="preserve">their </w:t>
      </w:r>
      <w:r w:rsidRPr="00D32B52">
        <w:rPr>
          <w:rFonts w:ascii="Letter-join Plus 22" w:hAnsi="Letter-join Plus 22"/>
          <w:sz w:val="24"/>
          <w:szCs w:val="24"/>
        </w:rPr>
        <w:t>child to “Fred Talk” or sound out any unfamiliar words.</w:t>
      </w:r>
    </w:p>
    <w:p w14:paraId="6B4E2A34" w14:textId="77777777" w:rsidR="00962458" w:rsidRPr="00D32B52" w:rsidRDefault="00962458" w:rsidP="00962458">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t>Recognise “red words” together- “Remember you can’t Fred a red!”</w:t>
      </w:r>
    </w:p>
    <w:p w14:paraId="30B5F784" w14:textId="77777777" w:rsidR="00962458" w:rsidRPr="00D32B52" w:rsidRDefault="00962458" w:rsidP="00962458">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lastRenderedPageBreak/>
        <w:t xml:space="preserve">Comment in </w:t>
      </w:r>
      <w:r>
        <w:rPr>
          <w:rFonts w:ascii="Letter-join Plus 22" w:hAnsi="Letter-join Plus 22"/>
          <w:sz w:val="24"/>
          <w:szCs w:val="24"/>
        </w:rPr>
        <w:t>their</w:t>
      </w:r>
      <w:r w:rsidRPr="00D32B52">
        <w:rPr>
          <w:rFonts w:ascii="Letter-join Plus 22" w:hAnsi="Letter-join Plus 22"/>
          <w:sz w:val="24"/>
          <w:szCs w:val="24"/>
        </w:rPr>
        <w:t xml:space="preserve"> child’s Home School Reading record to keep a dialogue going with the class teacher.</w:t>
      </w:r>
    </w:p>
    <w:p w14:paraId="4FE548B6" w14:textId="77777777" w:rsidR="00962458" w:rsidRPr="00D32B52" w:rsidRDefault="00962458" w:rsidP="00962458">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t xml:space="preserve">Read as many stories to </w:t>
      </w:r>
      <w:r>
        <w:rPr>
          <w:rFonts w:ascii="Letter-join Plus 22" w:hAnsi="Letter-join Plus 22"/>
          <w:sz w:val="24"/>
          <w:szCs w:val="24"/>
        </w:rPr>
        <w:t>their</w:t>
      </w:r>
      <w:r w:rsidRPr="00D32B52">
        <w:rPr>
          <w:rFonts w:ascii="Letter-join Plus 22" w:hAnsi="Letter-join Plus 22"/>
          <w:sz w:val="24"/>
          <w:szCs w:val="24"/>
        </w:rPr>
        <w:t xml:space="preserve"> child as </w:t>
      </w:r>
      <w:r>
        <w:rPr>
          <w:rFonts w:ascii="Letter-join Plus 22" w:hAnsi="Letter-join Plus 22"/>
          <w:sz w:val="24"/>
          <w:szCs w:val="24"/>
        </w:rPr>
        <w:t>they</w:t>
      </w:r>
      <w:r w:rsidRPr="00D32B52">
        <w:rPr>
          <w:rFonts w:ascii="Letter-join Plus 22" w:hAnsi="Letter-join Plus 22"/>
          <w:sz w:val="24"/>
          <w:szCs w:val="24"/>
        </w:rPr>
        <w:t xml:space="preserve"> can. Traditional tales, stories from other cultures, poetry, their favourite story- talk about the stories with them.</w:t>
      </w:r>
    </w:p>
    <w:p w14:paraId="320F3D82" w14:textId="5FBF929B" w:rsidR="00E47A54" w:rsidRPr="00DE18B5" w:rsidRDefault="00962458" w:rsidP="00DE18B5">
      <w:pPr>
        <w:pStyle w:val="NormalWeb"/>
        <w:numPr>
          <w:ilvl w:val="0"/>
          <w:numId w:val="5"/>
        </w:numPr>
        <w:ind w:left="-284" w:right="-631"/>
        <w:rPr>
          <w:rFonts w:ascii="Letter-join Plus 22" w:hAnsi="Letter-join Plus 22"/>
          <w:sz w:val="24"/>
          <w:szCs w:val="24"/>
        </w:rPr>
      </w:pPr>
      <w:r w:rsidRPr="00D32B52">
        <w:rPr>
          <w:rFonts w:ascii="Letter-join Plus 22" w:hAnsi="Letter-join Plus 22"/>
          <w:sz w:val="24"/>
          <w:szCs w:val="24"/>
        </w:rPr>
        <w:t>Ex</w:t>
      </w:r>
      <w:r>
        <w:rPr>
          <w:rFonts w:ascii="Letter-join Plus 22" w:hAnsi="Letter-join Plus 22"/>
          <w:sz w:val="24"/>
          <w:szCs w:val="24"/>
        </w:rPr>
        <w:t>plain the meaning of new words.</w:t>
      </w:r>
    </w:p>
    <w:p w14:paraId="0979C2D8" w14:textId="562F8293"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09983A02" wp14:editId="22780E9E">
            <wp:extent cx="5270500" cy="1155053"/>
            <wp:effectExtent l="0" t="0" r="6350" b="7620"/>
            <wp:docPr id="1" name="Picture 1" descr="https://static1.squarespace.com/static/55fdb62ce4b0fece6e05ecea/t/571f4617a3360cf11ebb38b6/1461667359783/?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55fdb62ce4b0fece6e05ecea/t/571f4617a3360cf11ebb38b6/1461667359783/?format=1000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155053"/>
                    </a:xfrm>
                    <a:prstGeom prst="rect">
                      <a:avLst/>
                    </a:prstGeom>
                    <a:noFill/>
                    <a:ln>
                      <a:noFill/>
                    </a:ln>
                  </pic:spPr>
                </pic:pic>
              </a:graphicData>
            </a:graphic>
          </wp:inline>
        </w:drawing>
      </w:r>
    </w:p>
    <w:p w14:paraId="571DCA84" w14:textId="162B32EE"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sidRPr="00E47A54">
        <w:rPr>
          <w:rFonts w:ascii="Letter-join Plus 22" w:hAnsi="Letter-join Plus 22"/>
          <w:b/>
          <w:sz w:val="24"/>
          <w:szCs w:val="24"/>
        </w:rPr>
        <w:t>When using</w:t>
      </w:r>
      <w:r w:rsidRPr="00E47A54">
        <w:rPr>
          <w:rFonts w:ascii="Letter-join Plus 22" w:hAnsi="Letter-join Plus 22"/>
          <w:b/>
          <w:sz w:val="24"/>
          <w:szCs w:val="24"/>
        </w:rPr>
        <w:t xml:space="preserve"> RWI to read the children will:</w:t>
      </w:r>
    </w:p>
    <w:p w14:paraId="67FB79B8" w14:textId="445C08BD"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Learn to read effortlessly so that they can put all their energy into u</w:t>
      </w:r>
      <w:r>
        <w:rPr>
          <w:rFonts w:ascii="Letter-join Plus 22" w:hAnsi="Letter-join Plus 22"/>
          <w:sz w:val="24"/>
          <w:szCs w:val="24"/>
        </w:rPr>
        <w:t>nderstanding what they read.</w:t>
      </w:r>
    </w:p>
    <w:p w14:paraId="0EE70E41" w14:textId="2A5754BA"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Learn 44 sounds and the corresponding letter/letter group</w:t>
      </w:r>
      <w:r>
        <w:rPr>
          <w:rFonts w:ascii="Letter-join Plus 22" w:hAnsi="Letter-join Plus 22"/>
          <w:sz w:val="24"/>
          <w:szCs w:val="24"/>
        </w:rPr>
        <w:t>s using simple picture prompts.</w:t>
      </w:r>
    </w:p>
    <w:p w14:paraId="0404D4C7" w14:textId="66718825"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Learn</w:t>
      </w:r>
      <w:r>
        <w:rPr>
          <w:rFonts w:ascii="Letter-join Plus 22" w:hAnsi="Letter-join Plus 22"/>
          <w:sz w:val="24"/>
          <w:szCs w:val="24"/>
        </w:rPr>
        <w:t xml:space="preserve"> to read words using Fred Talk.</w:t>
      </w:r>
    </w:p>
    <w:p w14:paraId="2EB47036" w14:textId="66837B7A"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Learn to read words b</w:t>
      </w:r>
      <w:r>
        <w:rPr>
          <w:rFonts w:ascii="Letter-join Plus 22" w:hAnsi="Letter-join Plus 22"/>
          <w:sz w:val="24"/>
          <w:szCs w:val="24"/>
        </w:rPr>
        <w:t>y blending the sounds together.</w:t>
      </w:r>
    </w:p>
    <w:p w14:paraId="7FD8F74D" w14:textId="6DD6E5BF"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Read lively stories featuring words</w:t>
      </w:r>
      <w:r>
        <w:rPr>
          <w:rFonts w:ascii="Letter-join Plus 22" w:hAnsi="Letter-join Plus 22"/>
          <w:sz w:val="24"/>
          <w:szCs w:val="24"/>
        </w:rPr>
        <w:t xml:space="preserve"> they have learnt to sound out.</w:t>
      </w:r>
    </w:p>
    <w:p w14:paraId="70BB7AAE" w14:textId="5D36BF84" w:rsidR="00E47A54" w:rsidRPr="00E47A54" w:rsidRDefault="00E47A54" w:rsidP="00DE18B5">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Show that they understand the stories by answering 'Find It' and '</w:t>
      </w:r>
      <w:r w:rsidR="00DE18B5">
        <w:rPr>
          <w:rFonts w:ascii="Letter-join Plus 22" w:hAnsi="Letter-join Plus 22"/>
          <w:sz w:val="24"/>
          <w:szCs w:val="24"/>
        </w:rPr>
        <w:t>Prove it' discussion questions.</w:t>
      </w:r>
    </w:p>
    <w:p w14:paraId="635E5AD9" w14:textId="1F2982A9"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1184C2A2" wp14:editId="2D732087">
            <wp:extent cx="5270500" cy="1155053"/>
            <wp:effectExtent l="0" t="0" r="6350" b="7620"/>
            <wp:docPr id="2" name="Picture 2" descr="https://static1.squarespace.com/static/55fdb62ce4b0fece6e05ecea/t/571f463d859fd0619166fda7/1461667405846/?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5fdb62ce4b0fece6e05ecea/t/571f463d859fd0619166fda7/1461667405846/?format=1000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1155053"/>
                    </a:xfrm>
                    <a:prstGeom prst="rect">
                      <a:avLst/>
                    </a:prstGeom>
                    <a:noFill/>
                    <a:ln>
                      <a:noFill/>
                    </a:ln>
                  </pic:spPr>
                </pic:pic>
              </a:graphicData>
            </a:graphic>
          </wp:inline>
        </w:drawing>
      </w:r>
    </w:p>
    <w:p w14:paraId="66DC2135" w14:textId="2C044992"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sidRPr="00E47A54">
        <w:rPr>
          <w:rFonts w:ascii="Letter-join Plus 22" w:hAnsi="Letter-join Plus 22"/>
          <w:b/>
          <w:sz w:val="24"/>
          <w:szCs w:val="24"/>
        </w:rPr>
        <w:t xml:space="preserve">When using </w:t>
      </w:r>
      <w:r>
        <w:rPr>
          <w:rFonts w:ascii="Letter-join Plus 22" w:hAnsi="Letter-join Plus 22"/>
          <w:b/>
          <w:sz w:val="24"/>
          <w:szCs w:val="24"/>
        </w:rPr>
        <w:t>RWI to write the children will:</w:t>
      </w:r>
    </w:p>
    <w:p w14:paraId="701539D1" w14:textId="4C57672E"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Spell effortlessly so that they can put their energy into worki</w:t>
      </w:r>
      <w:r>
        <w:rPr>
          <w:rFonts w:ascii="Letter-join Plus 22" w:hAnsi="Letter-join Plus 22"/>
          <w:sz w:val="24"/>
          <w:szCs w:val="24"/>
        </w:rPr>
        <w:t>ng out what they want to write.</w:t>
      </w:r>
    </w:p>
    <w:p w14:paraId="3EA96AAB" w14:textId="31776906"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Learn to write the letters/letter groups which repre</w:t>
      </w:r>
      <w:r>
        <w:rPr>
          <w:rFonts w:ascii="Letter-join Plus 22" w:hAnsi="Letter-join Plus 22"/>
          <w:sz w:val="24"/>
          <w:szCs w:val="24"/>
        </w:rPr>
        <w:t>sent the 44 sounds (graphemes).</w:t>
      </w:r>
    </w:p>
    <w:p w14:paraId="0C8FC536" w14:textId="4DB93AAC"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 xml:space="preserve">Learn to write words by </w:t>
      </w:r>
      <w:r>
        <w:rPr>
          <w:rFonts w:ascii="Letter-join Plus 22" w:hAnsi="Letter-join Plus 22"/>
          <w:sz w:val="24"/>
          <w:szCs w:val="24"/>
        </w:rPr>
        <w:t>saying the sounds in Fred Talk.</w:t>
      </w:r>
    </w:p>
    <w:p w14:paraId="06297E57" w14:textId="409206C8"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Learn to write simple and then increasingly complex sentenc</w:t>
      </w:r>
      <w:r>
        <w:rPr>
          <w:rFonts w:ascii="Letter-join Plus 22" w:hAnsi="Letter-join Plus 22"/>
          <w:sz w:val="24"/>
          <w:szCs w:val="24"/>
        </w:rPr>
        <w:t>es.</w:t>
      </w:r>
    </w:p>
    <w:p w14:paraId="401D24C8" w14:textId="4EC6C721"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 xml:space="preserve">Compose a range of </w:t>
      </w:r>
      <w:r>
        <w:rPr>
          <w:rFonts w:ascii="Letter-join Plus 22" w:hAnsi="Letter-join Plus 22"/>
          <w:sz w:val="24"/>
          <w:szCs w:val="24"/>
        </w:rPr>
        <w:t>texts using discussion prompts.</w:t>
      </w:r>
    </w:p>
    <w:p w14:paraId="0C051525" w14:textId="29103133"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Compose st</w:t>
      </w:r>
      <w:r>
        <w:rPr>
          <w:rFonts w:ascii="Letter-join Plus 22" w:hAnsi="Letter-join Plus 22"/>
          <w:sz w:val="24"/>
          <w:szCs w:val="24"/>
        </w:rPr>
        <w:t xml:space="preserve">ories based on picture strips. </w:t>
      </w:r>
    </w:p>
    <w:p w14:paraId="3A08F6B2" w14:textId="77777777"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Write simple sentences.</w:t>
      </w:r>
    </w:p>
    <w:p w14:paraId="04ECE4BB" w14:textId="77777777"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p>
    <w:p w14:paraId="0F0F9A27" w14:textId="18B31B60"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5404C593" wp14:editId="0F1321F9">
            <wp:extent cx="5270500" cy="1155053"/>
            <wp:effectExtent l="0" t="0" r="6350" b="7620"/>
            <wp:docPr id="3" name="Picture 3" descr="https://static1.squarespace.com/static/55fdb62ce4b0fece6e05ecea/t/571f467b2b8dde095f4ac2d4/1461667459439/?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1.squarespace.com/static/55fdb62ce4b0fece6e05ecea/t/571f467b2b8dde095f4ac2d4/1461667459439/?format=1000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155053"/>
                    </a:xfrm>
                    <a:prstGeom prst="rect">
                      <a:avLst/>
                    </a:prstGeom>
                    <a:noFill/>
                    <a:ln>
                      <a:noFill/>
                    </a:ln>
                  </pic:spPr>
                </pic:pic>
              </a:graphicData>
            </a:graphic>
          </wp:inline>
        </w:drawing>
      </w:r>
    </w:p>
    <w:p w14:paraId="2F77565B" w14:textId="77777777" w:rsidR="009450C4" w:rsidRDefault="009450C4" w:rsidP="00E47A54">
      <w:pPr>
        <w:pStyle w:val="NormalWeb"/>
        <w:spacing w:before="0" w:beforeAutospacing="0" w:after="0" w:afterAutospacing="0"/>
        <w:ind w:left="-567" w:right="-631"/>
        <w:rPr>
          <w:rFonts w:ascii="Letter-join Plus 22" w:hAnsi="Letter-join Plus 22"/>
          <w:b/>
          <w:sz w:val="24"/>
          <w:szCs w:val="24"/>
        </w:rPr>
      </w:pPr>
    </w:p>
    <w:p w14:paraId="6D8A6ABA" w14:textId="447B5B2F"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Pr>
          <w:rFonts w:ascii="Letter-join Plus 22" w:hAnsi="Letter-join Plus 22"/>
          <w:b/>
          <w:sz w:val="24"/>
          <w:szCs w:val="24"/>
        </w:rPr>
        <w:t>Talking</w:t>
      </w:r>
    </w:p>
    <w:p w14:paraId="4E5B0526" w14:textId="1F37619B"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 xml:space="preserve">When using 'Read Write </w:t>
      </w:r>
      <w:proofErr w:type="spellStart"/>
      <w:r w:rsidRPr="00E47A54">
        <w:rPr>
          <w:rFonts w:ascii="Letter-join Plus 22" w:hAnsi="Letter-join Plus 22"/>
          <w:sz w:val="24"/>
          <w:szCs w:val="24"/>
        </w:rPr>
        <w:t>Inc</w:t>
      </w:r>
      <w:proofErr w:type="spellEnd"/>
      <w:r w:rsidRPr="00E47A54">
        <w:rPr>
          <w:rFonts w:ascii="Letter-join Plus 22" w:hAnsi="Letter-join Plus 22"/>
          <w:sz w:val="24"/>
          <w:szCs w:val="24"/>
        </w:rPr>
        <w:t>'</w:t>
      </w:r>
      <w:r>
        <w:rPr>
          <w:rFonts w:ascii="Letter-join Plus 22" w:hAnsi="Letter-join Plus 22"/>
          <w:sz w:val="24"/>
          <w:szCs w:val="24"/>
        </w:rPr>
        <w:t xml:space="preserve"> the children work in pairs to:</w:t>
      </w:r>
    </w:p>
    <w:p w14:paraId="2694A1A1" w14:textId="1571D9A9"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Answer questi</w:t>
      </w:r>
      <w:r>
        <w:rPr>
          <w:rFonts w:ascii="Letter-join Plus 22" w:hAnsi="Letter-join Plus 22"/>
          <w:sz w:val="24"/>
          <w:szCs w:val="24"/>
        </w:rPr>
        <w:t>ons to practise every activity.</w:t>
      </w:r>
    </w:p>
    <w:p w14:paraId="17A1354C" w14:textId="6B0442F2"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Ta</w:t>
      </w:r>
      <w:r>
        <w:rPr>
          <w:rFonts w:ascii="Letter-join Plus 22" w:hAnsi="Letter-join Plus 22"/>
          <w:sz w:val="24"/>
          <w:szCs w:val="24"/>
        </w:rPr>
        <w:t>ke turns talking to each other.</w:t>
      </w:r>
    </w:p>
    <w:p w14:paraId="231653DB" w14:textId="6E09A1F4" w:rsidR="00E47A54" w:rsidRPr="00E47A54" w:rsidRDefault="00E47A54" w:rsidP="00DE18B5">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Give</w:t>
      </w:r>
      <w:r w:rsidR="00DE18B5">
        <w:rPr>
          <w:rFonts w:ascii="Letter-join Plus 22" w:hAnsi="Letter-join Plus 22"/>
          <w:sz w:val="24"/>
          <w:szCs w:val="24"/>
        </w:rPr>
        <w:t xml:space="preserve"> positive praise to each other.</w:t>
      </w:r>
    </w:p>
    <w:p w14:paraId="2A9BBE9E" w14:textId="3E2FCFF7"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2257AB3D" wp14:editId="2EBEEF7C">
            <wp:extent cx="5270500" cy="1155053"/>
            <wp:effectExtent l="0" t="0" r="6350" b="7620"/>
            <wp:docPr id="4" name="Picture 4" descr="https://static1.squarespace.com/static/55fdb62ce4b0fece6e05ecea/t/571f46a51bbee028fade71f4/1461667503151/?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1.squarespace.com/static/55fdb62ce4b0fece6e05ecea/t/571f46a51bbee028fade71f4/1461667503151/?format=1000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155053"/>
                    </a:xfrm>
                    <a:prstGeom prst="rect">
                      <a:avLst/>
                    </a:prstGeom>
                    <a:noFill/>
                    <a:ln>
                      <a:noFill/>
                    </a:ln>
                  </pic:spPr>
                </pic:pic>
              </a:graphicData>
            </a:graphic>
          </wp:inline>
        </w:drawing>
      </w:r>
    </w:p>
    <w:p w14:paraId="13FED9D4" w14:textId="0D8F9877"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Pr>
          <w:rFonts w:ascii="Letter-join Plus 22" w:hAnsi="Letter-join Plus 22"/>
          <w:b/>
          <w:sz w:val="24"/>
          <w:szCs w:val="24"/>
        </w:rPr>
        <w:t>Blending</w:t>
      </w:r>
    </w:p>
    <w:p w14:paraId="5514048E" w14:textId="1014DE08"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Children learn to read words by blending the letter-sounds th</w:t>
      </w:r>
      <w:r>
        <w:rPr>
          <w:rFonts w:ascii="Letter-join Plus 22" w:hAnsi="Letter-join Plus 22"/>
          <w:sz w:val="24"/>
          <w:szCs w:val="24"/>
        </w:rPr>
        <w:t>at are in the Speed Sound sets.</w:t>
      </w:r>
    </w:p>
    <w:p w14:paraId="19954B6F" w14:textId="28DC658D"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 xml:space="preserve">Help your child learn to read words by </w:t>
      </w:r>
      <w:r>
        <w:rPr>
          <w:rFonts w:ascii="Letter-join Plus 22" w:hAnsi="Letter-join Plus 22"/>
          <w:sz w:val="24"/>
          <w:szCs w:val="24"/>
        </w:rPr>
        <w:t>sound-blending e.g. c-a-t = cat</w:t>
      </w:r>
    </w:p>
    <w:p w14:paraId="133C0BD2" w14:textId="277C7C8A" w:rsidR="00E47A54" w:rsidRDefault="00E47A54" w:rsidP="00E47A54">
      <w:pPr>
        <w:pStyle w:val="NormalWeb"/>
        <w:spacing w:before="0" w:beforeAutospacing="0" w:after="0" w:afterAutospacing="0"/>
        <w:ind w:left="-567" w:right="-631"/>
        <w:rPr>
          <w:rFonts w:ascii="Letter-join Plus 22" w:hAnsi="Letter-join Plus 22"/>
          <w:sz w:val="24"/>
          <w:szCs w:val="24"/>
        </w:rPr>
      </w:pPr>
      <w:proofErr w:type="gramStart"/>
      <w:r w:rsidRPr="00E47A54">
        <w:rPr>
          <w:rFonts w:ascii="Letter-join Plus 22" w:hAnsi="Letter-join Plus 22"/>
          <w:sz w:val="24"/>
          <w:szCs w:val="24"/>
        </w:rPr>
        <w:t xml:space="preserve">Help children to say the pure sounds, as quickly as they can, and then to blend the sounds </w:t>
      </w:r>
      <w:r>
        <w:rPr>
          <w:rFonts w:ascii="Letter-join Plus 22" w:hAnsi="Letter-join Plus 22"/>
          <w:sz w:val="24"/>
          <w:szCs w:val="24"/>
        </w:rPr>
        <w:t>together to say the whole word.</w:t>
      </w:r>
      <w:proofErr w:type="gramEnd"/>
    </w:p>
    <w:p w14:paraId="78CED7FD" w14:textId="77777777" w:rsidR="00E47A54" w:rsidRPr="00E47A54" w:rsidRDefault="00E47A54" w:rsidP="00DE18B5">
      <w:pPr>
        <w:pStyle w:val="NormalWeb"/>
        <w:spacing w:before="0" w:beforeAutospacing="0" w:after="0" w:afterAutospacing="0"/>
        <w:ind w:right="-631"/>
        <w:rPr>
          <w:rFonts w:ascii="Letter-join Plus 22" w:hAnsi="Letter-join Plus 22"/>
          <w:sz w:val="24"/>
          <w:szCs w:val="24"/>
        </w:rPr>
      </w:pPr>
    </w:p>
    <w:p w14:paraId="32410DA8" w14:textId="77777777"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sidRPr="00E47A54">
        <w:rPr>
          <w:rFonts w:ascii="Letter-join Plus 22" w:hAnsi="Letter-join Plus 22"/>
          <w:b/>
          <w:sz w:val="24"/>
          <w:szCs w:val="24"/>
        </w:rPr>
        <w:t xml:space="preserve">Set 1 </w:t>
      </w:r>
      <w:proofErr w:type="gramStart"/>
      <w:r w:rsidRPr="00E47A54">
        <w:rPr>
          <w:rFonts w:ascii="Letter-join Plus 22" w:hAnsi="Letter-join Plus 22"/>
          <w:b/>
          <w:sz w:val="24"/>
          <w:szCs w:val="24"/>
        </w:rPr>
        <w:t>sounds</w:t>
      </w:r>
      <w:proofErr w:type="gramEnd"/>
    </w:p>
    <w:p w14:paraId="2354D2A7" w14:textId="3B33C530" w:rsidR="00DE18B5" w:rsidRPr="00DE18B5" w:rsidRDefault="00E47A54" w:rsidP="00DE18B5">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3824CFD8" wp14:editId="27345E6D">
            <wp:extent cx="3844502" cy="2813050"/>
            <wp:effectExtent l="0" t="0" r="3810" b="6350"/>
            <wp:docPr id="5" name="Picture 5" descr="https://static1.squarespace.com/static/55fdb62ce4b0fece6e05ecea/t/571f46da1bbee028fade72cd/1461667552948/?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squarespace.com/static/55fdb62ce4b0fece6e05ecea/t/571f46da1bbee028fade72cd/1461667552948/?format=75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6096" cy="2821533"/>
                    </a:xfrm>
                    <a:prstGeom prst="rect">
                      <a:avLst/>
                    </a:prstGeom>
                    <a:noFill/>
                    <a:ln>
                      <a:noFill/>
                    </a:ln>
                  </pic:spPr>
                </pic:pic>
              </a:graphicData>
            </a:graphic>
          </wp:inline>
        </w:drawing>
      </w:r>
    </w:p>
    <w:p w14:paraId="3DA39D70" w14:textId="77777777" w:rsidR="009450C4" w:rsidRDefault="009450C4" w:rsidP="00E47A54">
      <w:pPr>
        <w:pStyle w:val="NormalWeb"/>
        <w:spacing w:before="0" w:beforeAutospacing="0" w:after="0" w:afterAutospacing="0"/>
        <w:ind w:left="-567" w:right="-631"/>
        <w:rPr>
          <w:rFonts w:ascii="Letter-join Plus 22" w:hAnsi="Letter-join Plus 22"/>
          <w:b/>
          <w:sz w:val="24"/>
          <w:szCs w:val="24"/>
        </w:rPr>
      </w:pPr>
    </w:p>
    <w:p w14:paraId="48A9010D" w14:textId="77777777"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sidRPr="00E47A54">
        <w:rPr>
          <w:rFonts w:ascii="Letter-join Plus 22" w:hAnsi="Letter-join Plus 22"/>
          <w:b/>
          <w:sz w:val="24"/>
          <w:szCs w:val="24"/>
        </w:rPr>
        <w:t>Set 2 sounds</w:t>
      </w:r>
    </w:p>
    <w:p w14:paraId="169A1E2D" w14:textId="7606CB73"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67C05065" wp14:editId="23FF81B3">
            <wp:extent cx="3095628" cy="2114550"/>
            <wp:effectExtent l="0" t="0" r="9525" b="0"/>
            <wp:docPr id="6" name="Picture 6" descr="https://static1.squarespace.com/static/55fdb62ce4b0fece6e05ecea/t/571f4701a3360cf11ebb3c68/1461667590233/?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1.squarespace.com/static/55fdb62ce4b0fece6e05ecea/t/571f4701a3360cf11ebb3c68/1461667590233/?format=500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975" cy="2118885"/>
                    </a:xfrm>
                    <a:prstGeom prst="rect">
                      <a:avLst/>
                    </a:prstGeom>
                    <a:noFill/>
                    <a:ln>
                      <a:noFill/>
                    </a:ln>
                  </pic:spPr>
                </pic:pic>
              </a:graphicData>
            </a:graphic>
          </wp:inline>
        </w:drawing>
      </w:r>
    </w:p>
    <w:p w14:paraId="31845EA5" w14:textId="77777777"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sidRPr="00E47A54">
        <w:rPr>
          <w:rFonts w:ascii="Letter-join Plus 22" w:hAnsi="Letter-join Plus 22"/>
          <w:b/>
          <w:sz w:val="24"/>
          <w:szCs w:val="24"/>
        </w:rPr>
        <w:t>Set 3 sounds</w:t>
      </w:r>
    </w:p>
    <w:p w14:paraId="4408EC98" w14:textId="1F17464E" w:rsidR="00E47A54" w:rsidRPr="00E47A54" w:rsidRDefault="00E47A54" w:rsidP="009450C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drawing>
          <wp:inline distT="0" distB="0" distL="0" distR="0" wp14:anchorId="186C5D90" wp14:editId="2CFB2789">
            <wp:extent cx="3606800" cy="2948365"/>
            <wp:effectExtent l="0" t="0" r="0" b="4445"/>
            <wp:docPr id="7" name="Picture 7" descr="https://static1.squarespace.com/static/55fdb62ce4b0fece6e05ecea/t/571f47292b8dde095f4ac5b9/1461667631092/?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1.squarespace.com/static/55fdb62ce4b0fece6e05ecea/t/571f47292b8dde095f4ac5b9/1461667631092/?format=500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7867" cy="2949237"/>
                    </a:xfrm>
                    <a:prstGeom prst="rect">
                      <a:avLst/>
                    </a:prstGeom>
                    <a:noFill/>
                    <a:ln>
                      <a:noFill/>
                    </a:ln>
                  </pic:spPr>
                </pic:pic>
              </a:graphicData>
            </a:graphic>
          </wp:inline>
        </w:drawing>
      </w:r>
    </w:p>
    <w:p w14:paraId="25694D2D" w14:textId="77777777" w:rsidR="00E47A54" w:rsidRPr="00E47A54" w:rsidRDefault="00E47A54" w:rsidP="00E47A54">
      <w:pPr>
        <w:pStyle w:val="NormalWeb"/>
        <w:spacing w:before="0" w:beforeAutospacing="0" w:after="0" w:afterAutospacing="0"/>
        <w:ind w:left="-567" w:right="-631"/>
        <w:rPr>
          <w:rFonts w:ascii="Letter-join Plus 22" w:hAnsi="Letter-join Plus 22"/>
          <w:b/>
          <w:sz w:val="24"/>
          <w:szCs w:val="24"/>
        </w:rPr>
      </w:pPr>
      <w:r w:rsidRPr="00E47A54">
        <w:rPr>
          <w:rFonts w:ascii="Letter-join Plus 22" w:hAnsi="Letter-join Plus 22"/>
          <w:b/>
          <w:sz w:val="24"/>
          <w:szCs w:val="24"/>
        </w:rPr>
        <w:t>How will I know how to pronounce the phonic sounds?</w:t>
      </w:r>
    </w:p>
    <w:p w14:paraId="284BF853" w14:textId="77777777" w:rsidR="00DE18B5" w:rsidRDefault="00DE18B5" w:rsidP="00DE18B5">
      <w:pPr>
        <w:pStyle w:val="NormalWeb"/>
        <w:spacing w:before="0" w:beforeAutospacing="0" w:after="0" w:afterAutospacing="0"/>
        <w:ind w:left="-567" w:right="-631"/>
        <w:rPr>
          <w:rFonts w:ascii="Letter-join Plus 22" w:hAnsi="Letter-join Plus 22"/>
          <w:sz w:val="24"/>
          <w:szCs w:val="24"/>
        </w:rPr>
      </w:pPr>
      <w:hyperlink r:id="rId15" w:history="1">
        <w:r w:rsidRPr="00DE0EC5">
          <w:rPr>
            <w:rStyle w:val="Hyperlink"/>
            <w:rFonts w:ascii="Letter-join Plus 22" w:hAnsi="Letter-join Plus 22"/>
            <w:sz w:val="24"/>
            <w:szCs w:val="24"/>
          </w:rPr>
          <w:t>https://ruthmiskin.com/en/find-out-more/parents/#lg=1&amp;slide=2</w:t>
        </w:r>
      </w:hyperlink>
    </w:p>
    <w:p w14:paraId="0CA08ED2" w14:textId="77777777" w:rsidR="00E81948" w:rsidRDefault="00E81948" w:rsidP="00E47A54">
      <w:pPr>
        <w:pStyle w:val="NormalWeb"/>
        <w:spacing w:before="0" w:beforeAutospacing="0" w:after="0" w:afterAutospacing="0"/>
        <w:ind w:left="-567" w:right="-631"/>
        <w:rPr>
          <w:rFonts w:ascii="Letter-join Plus 22" w:hAnsi="Letter-join Plus 22"/>
          <w:sz w:val="24"/>
          <w:szCs w:val="24"/>
        </w:rPr>
      </w:pPr>
    </w:p>
    <w:p w14:paraId="7AC0B7B9" w14:textId="1A99A88B" w:rsidR="00E47A54" w:rsidRPr="00E81948" w:rsidRDefault="00E47A54" w:rsidP="00E81948">
      <w:pPr>
        <w:pStyle w:val="NormalWeb"/>
        <w:spacing w:before="0" w:beforeAutospacing="0" w:after="0" w:afterAutospacing="0"/>
        <w:ind w:left="-567" w:right="-631"/>
        <w:rPr>
          <w:rFonts w:ascii="Letter-join Plus 22" w:hAnsi="Letter-join Plus 22"/>
          <w:b/>
          <w:sz w:val="24"/>
          <w:szCs w:val="24"/>
        </w:rPr>
      </w:pPr>
      <w:r w:rsidRPr="00E81948">
        <w:rPr>
          <w:rFonts w:ascii="Letter-join Plus 22" w:hAnsi="Letter-join Plus 22"/>
          <w:b/>
          <w:sz w:val="24"/>
          <w:szCs w:val="24"/>
        </w:rPr>
        <w:t>What else can I do to he</w:t>
      </w:r>
      <w:r w:rsidR="00E81948">
        <w:rPr>
          <w:rFonts w:ascii="Letter-join Plus 22" w:hAnsi="Letter-join Plus 22"/>
          <w:b/>
          <w:sz w:val="24"/>
          <w:szCs w:val="24"/>
        </w:rPr>
        <w:t>lp my child with their reading?</w:t>
      </w:r>
    </w:p>
    <w:p w14:paraId="34D13D04" w14:textId="1C53726A" w:rsidR="00E47A54" w:rsidRPr="00E47A54" w:rsidRDefault="00E47A54" w:rsidP="00E81948">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Read a variety of books (fict</w:t>
      </w:r>
      <w:r w:rsidR="00E81948">
        <w:rPr>
          <w:rFonts w:ascii="Letter-join Plus 22" w:hAnsi="Letter-join Plus 22"/>
          <w:sz w:val="24"/>
          <w:szCs w:val="24"/>
        </w:rPr>
        <w:t xml:space="preserve">ion, non-fiction, rhymes </w:t>
      </w:r>
      <w:proofErr w:type="spellStart"/>
      <w:r w:rsidR="00E81948">
        <w:rPr>
          <w:rFonts w:ascii="Letter-join Plus 22" w:hAnsi="Letter-join Plus 22"/>
          <w:sz w:val="24"/>
          <w:szCs w:val="24"/>
        </w:rPr>
        <w:t>etc</w:t>
      </w:r>
      <w:proofErr w:type="spellEnd"/>
      <w:r w:rsidR="00E81948">
        <w:rPr>
          <w:rFonts w:ascii="Letter-join Plus 22" w:hAnsi="Letter-join Plus 22"/>
          <w:sz w:val="24"/>
          <w:szCs w:val="24"/>
        </w:rPr>
        <w:t xml:space="preserve">). </w:t>
      </w:r>
    </w:p>
    <w:p w14:paraId="5FF7C21A" w14:textId="1D9727B9" w:rsidR="00E47A54" w:rsidRPr="00E47A54" w:rsidRDefault="00E47A54" w:rsidP="00E81948">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Discuss the differ</w:t>
      </w:r>
      <w:r w:rsidR="00E81948">
        <w:rPr>
          <w:rFonts w:ascii="Letter-join Plus 22" w:hAnsi="Letter-join Plus 22"/>
          <w:sz w:val="24"/>
          <w:szCs w:val="24"/>
        </w:rPr>
        <w:t xml:space="preserve">ent features of various books. </w:t>
      </w:r>
    </w:p>
    <w:p w14:paraId="715EF3A0" w14:textId="6964978F" w:rsidR="00E47A54" w:rsidRPr="00E47A54" w:rsidRDefault="00E47A54" w:rsidP="00E81948">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 xml:space="preserve">Talk about the books and other reading </w:t>
      </w:r>
      <w:r w:rsidR="00E81948">
        <w:rPr>
          <w:rFonts w:ascii="Letter-join Plus 22" w:hAnsi="Letter-join Plus 22"/>
          <w:sz w:val="24"/>
          <w:szCs w:val="24"/>
        </w:rPr>
        <w:t>materials that you have shared.</w:t>
      </w:r>
    </w:p>
    <w:p w14:paraId="5B6A89C9" w14:textId="3AD20338" w:rsidR="00E47A54" w:rsidRPr="00E47A54" w:rsidRDefault="00E47A54" w:rsidP="00E81948">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Exp</w:t>
      </w:r>
      <w:r w:rsidR="00E81948">
        <w:rPr>
          <w:rFonts w:ascii="Letter-join Plus 22" w:hAnsi="Letter-join Plus 22"/>
          <w:sz w:val="24"/>
          <w:szCs w:val="24"/>
        </w:rPr>
        <w:t xml:space="preserve">lain the meaning of new words. </w:t>
      </w:r>
    </w:p>
    <w:p w14:paraId="01A078DD" w14:textId="38B10018" w:rsidR="00E47A54" w:rsidRPr="00E47A54" w:rsidRDefault="00E47A54" w:rsidP="00E81948">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Most importantly though, show the fun that can be gained by listening to stories and reading a range of texts.</w:t>
      </w:r>
      <w:r w:rsidR="00E81948">
        <w:rPr>
          <w:rFonts w:ascii="Letter-join Plus 22" w:hAnsi="Letter-join Plus 22"/>
          <w:sz w:val="24"/>
          <w:szCs w:val="24"/>
        </w:rPr>
        <w:t xml:space="preserve"> </w:t>
      </w:r>
      <w:proofErr w:type="gramStart"/>
      <w:r w:rsidRPr="00E47A54">
        <w:rPr>
          <w:rFonts w:ascii="Letter-join Plus 22" w:hAnsi="Letter-join Plus 22"/>
          <w:sz w:val="24"/>
          <w:szCs w:val="24"/>
        </w:rPr>
        <w:t>e.g</w:t>
      </w:r>
      <w:proofErr w:type="gramEnd"/>
      <w:r w:rsidRPr="00E47A54">
        <w:rPr>
          <w:rFonts w:ascii="Letter-join Plus 22" w:hAnsi="Letter-join Plus 22"/>
          <w:sz w:val="24"/>
          <w:szCs w:val="24"/>
        </w:rPr>
        <w:t>. reading and t</w:t>
      </w:r>
      <w:r w:rsidR="00E81948">
        <w:rPr>
          <w:rFonts w:ascii="Letter-join Plus 22" w:hAnsi="Letter-join Plus 22"/>
          <w:sz w:val="24"/>
          <w:szCs w:val="24"/>
        </w:rPr>
        <w:t>hen following a recipe together</w:t>
      </w:r>
    </w:p>
    <w:p w14:paraId="04495ADB" w14:textId="77777777" w:rsidR="00E47A54" w:rsidRPr="00E47A54" w:rsidRDefault="00E47A54" w:rsidP="00E47A54">
      <w:pPr>
        <w:pStyle w:val="NormalWeb"/>
        <w:spacing w:before="0" w:beforeAutospacing="0" w:after="0" w:afterAutospacing="0"/>
        <w:ind w:left="-567" w:right="-631"/>
        <w:rPr>
          <w:rFonts w:ascii="Letter-join Plus 22" w:hAnsi="Letter-join Plus 22"/>
          <w:sz w:val="24"/>
          <w:szCs w:val="24"/>
        </w:rPr>
      </w:pPr>
      <w:r w:rsidRPr="00E47A54">
        <w:rPr>
          <w:rFonts w:ascii="Letter-join Plus 22" w:hAnsi="Letter-join Plus 22"/>
          <w:sz w:val="24"/>
          <w:szCs w:val="24"/>
        </w:rPr>
        <w:t xml:space="preserve">Don't forget you don't have to read just books, cereal packets, shopping lists, road signs, web pages, magazines, newspapers </w:t>
      </w:r>
      <w:proofErr w:type="spellStart"/>
      <w:r w:rsidRPr="00E47A54">
        <w:rPr>
          <w:rFonts w:ascii="Letter-join Plus 22" w:hAnsi="Letter-join Plus 22"/>
          <w:sz w:val="24"/>
          <w:szCs w:val="24"/>
        </w:rPr>
        <w:t>etc</w:t>
      </w:r>
      <w:proofErr w:type="spellEnd"/>
      <w:r w:rsidRPr="00E47A54">
        <w:rPr>
          <w:rFonts w:ascii="Letter-join Plus 22" w:hAnsi="Letter-join Plus 22"/>
          <w:sz w:val="24"/>
          <w:szCs w:val="24"/>
        </w:rPr>
        <w:t xml:space="preserve"> are useful ways to practise reading.</w:t>
      </w:r>
    </w:p>
    <w:p w14:paraId="654E493D" w14:textId="795D7900" w:rsidR="00E47A54" w:rsidRPr="00E47A54" w:rsidRDefault="00E47A54" w:rsidP="00E81948">
      <w:pPr>
        <w:pStyle w:val="NormalWeb"/>
        <w:spacing w:before="0" w:beforeAutospacing="0" w:after="0" w:afterAutospacing="0"/>
        <w:ind w:right="-631"/>
        <w:rPr>
          <w:rFonts w:ascii="Letter-join Plus 22" w:hAnsi="Letter-join Plus 22"/>
          <w:sz w:val="24"/>
          <w:szCs w:val="24"/>
        </w:rPr>
      </w:pPr>
    </w:p>
    <w:p w14:paraId="075C8836" w14:textId="77777777" w:rsidR="00E47A54" w:rsidRPr="00E81948" w:rsidRDefault="00E47A54" w:rsidP="00E47A54">
      <w:pPr>
        <w:pStyle w:val="NormalWeb"/>
        <w:spacing w:before="0" w:beforeAutospacing="0" w:after="0" w:afterAutospacing="0"/>
        <w:ind w:left="-567" w:right="-631"/>
        <w:rPr>
          <w:rFonts w:ascii="Letter-join Plus 22" w:hAnsi="Letter-join Plus 22"/>
          <w:b/>
          <w:sz w:val="24"/>
          <w:szCs w:val="24"/>
        </w:rPr>
      </w:pPr>
      <w:r w:rsidRPr="00E81948">
        <w:rPr>
          <w:rFonts w:ascii="Letter-join Plus 22" w:hAnsi="Letter-join Plus 22"/>
          <w:b/>
          <w:sz w:val="24"/>
          <w:szCs w:val="24"/>
        </w:rPr>
        <w:t>Useful website links:</w:t>
      </w:r>
    </w:p>
    <w:p w14:paraId="03E22FBA" w14:textId="77777777" w:rsidR="00E47A54" w:rsidRPr="009450C4" w:rsidRDefault="00E47A54" w:rsidP="00E47A54">
      <w:pPr>
        <w:pStyle w:val="NormalWeb"/>
        <w:spacing w:before="0" w:beforeAutospacing="0" w:after="0" w:afterAutospacing="0"/>
        <w:ind w:left="-567" w:right="-631"/>
        <w:rPr>
          <w:rFonts w:ascii="Letter-join Plus 22" w:hAnsi="Letter-join Plus 22"/>
          <w:sz w:val="16"/>
          <w:szCs w:val="16"/>
        </w:rPr>
      </w:pPr>
    </w:p>
    <w:p w14:paraId="16AEC5A4" w14:textId="11F7DE81" w:rsidR="00E47A54" w:rsidRPr="00E47A54" w:rsidRDefault="00E81948" w:rsidP="00E81948">
      <w:pPr>
        <w:pStyle w:val="NormalWeb"/>
        <w:spacing w:before="0" w:beforeAutospacing="0" w:after="0" w:afterAutospacing="0"/>
        <w:ind w:left="-567" w:right="-631"/>
        <w:rPr>
          <w:rFonts w:ascii="Letter-join Plus 22" w:hAnsi="Letter-join Plus 22"/>
          <w:sz w:val="24"/>
          <w:szCs w:val="24"/>
        </w:rPr>
      </w:pPr>
      <w:r>
        <w:rPr>
          <w:rFonts w:ascii="Letter-join Plus 22" w:hAnsi="Letter-join Plus 22"/>
          <w:sz w:val="24"/>
          <w:szCs w:val="24"/>
        </w:rPr>
        <w:t xml:space="preserve">What is Read Write </w:t>
      </w:r>
      <w:proofErr w:type="spellStart"/>
      <w:r>
        <w:rPr>
          <w:rFonts w:ascii="Letter-join Plus 22" w:hAnsi="Letter-join Plus 22"/>
          <w:sz w:val="24"/>
          <w:szCs w:val="24"/>
        </w:rPr>
        <w:t>Inc</w:t>
      </w:r>
      <w:proofErr w:type="spellEnd"/>
      <w:r>
        <w:rPr>
          <w:rFonts w:ascii="Letter-join Plus 22" w:hAnsi="Letter-join Plus 22"/>
          <w:sz w:val="24"/>
          <w:szCs w:val="24"/>
        </w:rPr>
        <w:t xml:space="preserve"> phonics?</w:t>
      </w:r>
    </w:p>
    <w:p w14:paraId="5521C1CC" w14:textId="40E0E4D6" w:rsidR="00E81948" w:rsidRDefault="00E81948" w:rsidP="00E47A54">
      <w:pPr>
        <w:pStyle w:val="NormalWeb"/>
        <w:spacing w:before="0" w:beforeAutospacing="0" w:after="0" w:afterAutospacing="0"/>
        <w:ind w:left="-567" w:right="-631"/>
        <w:rPr>
          <w:rFonts w:ascii="Letter-join Plus 22" w:hAnsi="Letter-join Plus 22"/>
          <w:sz w:val="24"/>
          <w:szCs w:val="24"/>
        </w:rPr>
      </w:pPr>
      <w:hyperlink r:id="rId16" w:history="1">
        <w:r w:rsidRPr="00DE0EC5">
          <w:rPr>
            <w:rStyle w:val="Hyperlink"/>
            <w:rFonts w:ascii="Letter-join Plus 22" w:hAnsi="Letter-join Plus 22"/>
            <w:sz w:val="24"/>
            <w:szCs w:val="24"/>
          </w:rPr>
          <w:t>http</w:t>
        </w:r>
        <w:r w:rsidRPr="00DE0EC5">
          <w:rPr>
            <w:rStyle w:val="Hyperlink"/>
            <w:rFonts w:ascii="Letter-join Plus 22" w:hAnsi="Letter-join Plus 22"/>
            <w:sz w:val="24"/>
            <w:szCs w:val="24"/>
          </w:rPr>
          <w:t>s</w:t>
        </w:r>
        <w:r w:rsidRPr="00DE0EC5">
          <w:rPr>
            <w:rStyle w:val="Hyperlink"/>
            <w:rFonts w:ascii="Letter-join Plus 22" w:hAnsi="Letter-join Plus 22"/>
            <w:sz w:val="24"/>
            <w:szCs w:val="24"/>
          </w:rPr>
          <w:t>://ruthm</w:t>
        </w:r>
        <w:r w:rsidRPr="00DE0EC5">
          <w:rPr>
            <w:rStyle w:val="Hyperlink"/>
            <w:rFonts w:ascii="Letter-join Plus 22" w:hAnsi="Letter-join Plus 22"/>
            <w:sz w:val="24"/>
            <w:szCs w:val="24"/>
          </w:rPr>
          <w:t>i</w:t>
        </w:r>
        <w:r w:rsidRPr="00DE0EC5">
          <w:rPr>
            <w:rStyle w:val="Hyperlink"/>
            <w:rFonts w:ascii="Letter-join Plus 22" w:hAnsi="Letter-join Plus 22"/>
            <w:sz w:val="24"/>
            <w:szCs w:val="24"/>
          </w:rPr>
          <w:t>skin.com/en/find-out-more/parents/#lg=1&amp;slide=0</w:t>
        </w:r>
      </w:hyperlink>
    </w:p>
    <w:p w14:paraId="5FB08E97" w14:textId="7F6ABDDC" w:rsidR="00DE18B5" w:rsidRDefault="00DE18B5" w:rsidP="00E47A54">
      <w:pPr>
        <w:pStyle w:val="NormalWeb"/>
        <w:spacing w:before="0" w:beforeAutospacing="0" w:after="0" w:afterAutospacing="0"/>
        <w:ind w:left="-567" w:right="-631"/>
        <w:rPr>
          <w:rFonts w:ascii="Letter-join Plus 22" w:hAnsi="Letter-join Plus 22"/>
          <w:sz w:val="24"/>
          <w:szCs w:val="24"/>
        </w:rPr>
      </w:pPr>
      <w:hyperlink r:id="rId17" w:history="1">
        <w:r w:rsidRPr="00DE0EC5">
          <w:rPr>
            <w:rStyle w:val="Hyperlink"/>
            <w:rFonts w:ascii="Letter-join Plus 22" w:hAnsi="Letter-join Plus 22"/>
            <w:sz w:val="24"/>
            <w:szCs w:val="24"/>
          </w:rPr>
          <w:t>https://ruth</w:t>
        </w:r>
        <w:r w:rsidRPr="00DE0EC5">
          <w:rPr>
            <w:rStyle w:val="Hyperlink"/>
            <w:rFonts w:ascii="Letter-join Plus 22" w:hAnsi="Letter-join Plus 22"/>
            <w:sz w:val="24"/>
            <w:szCs w:val="24"/>
          </w:rPr>
          <w:t>m</w:t>
        </w:r>
        <w:r w:rsidRPr="00DE0EC5">
          <w:rPr>
            <w:rStyle w:val="Hyperlink"/>
            <w:rFonts w:ascii="Letter-join Plus 22" w:hAnsi="Letter-join Plus 22"/>
            <w:sz w:val="24"/>
            <w:szCs w:val="24"/>
          </w:rPr>
          <w:t>iskin.com/en/find-out-more/parents/#lg=1&amp;slide=1</w:t>
        </w:r>
      </w:hyperlink>
    </w:p>
    <w:p w14:paraId="58C7B854" w14:textId="77777777" w:rsidR="00E81948" w:rsidRPr="009450C4" w:rsidRDefault="00E81948" w:rsidP="00E47A54">
      <w:pPr>
        <w:pStyle w:val="NormalWeb"/>
        <w:spacing w:before="0" w:beforeAutospacing="0" w:after="0" w:afterAutospacing="0"/>
        <w:ind w:left="-567" w:right="-631"/>
        <w:rPr>
          <w:rFonts w:ascii="Letter-join Plus 22" w:hAnsi="Letter-join Plus 22"/>
          <w:sz w:val="16"/>
          <w:szCs w:val="16"/>
        </w:rPr>
      </w:pPr>
    </w:p>
    <w:p w14:paraId="5F3FBEA3" w14:textId="6D1FA4BF" w:rsidR="00E47A54" w:rsidRPr="00E47A54" w:rsidRDefault="00E81948" w:rsidP="00E81948">
      <w:pPr>
        <w:pStyle w:val="NormalWeb"/>
        <w:spacing w:before="0" w:beforeAutospacing="0" w:after="0" w:afterAutospacing="0"/>
        <w:ind w:left="-567" w:right="-631"/>
        <w:rPr>
          <w:rFonts w:ascii="Letter-join Plus 22" w:hAnsi="Letter-join Plus 22"/>
          <w:sz w:val="24"/>
          <w:szCs w:val="24"/>
        </w:rPr>
      </w:pPr>
      <w:r>
        <w:rPr>
          <w:rFonts w:ascii="Letter-join Plus 22" w:hAnsi="Letter-join Plus 22"/>
          <w:sz w:val="24"/>
          <w:szCs w:val="24"/>
        </w:rPr>
        <w:lastRenderedPageBreak/>
        <w:t>Sound pronunciation guide</w:t>
      </w:r>
    </w:p>
    <w:p w14:paraId="17BB1764" w14:textId="058263A5" w:rsidR="00E47A54" w:rsidRDefault="00DE18B5" w:rsidP="00DE18B5">
      <w:pPr>
        <w:pStyle w:val="NormalWeb"/>
        <w:spacing w:before="0" w:beforeAutospacing="0" w:after="0" w:afterAutospacing="0"/>
        <w:ind w:left="-567" w:right="-631"/>
        <w:rPr>
          <w:rFonts w:ascii="Letter-join Plus 22" w:hAnsi="Letter-join Plus 22"/>
          <w:sz w:val="24"/>
          <w:szCs w:val="24"/>
        </w:rPr>
      </w:pPr>
      <w:hyperlink r:id="rId18" w:history="1">
        <w:r w:rsidRPr="00DE0EC5">
          <w:rPr>
            <w:rStyle w:val="Hyperlink"/>
            <w:rFonts w:ascii="Letter-join Plus 22" w:hAnsi="Letter-join Plus 22"/>
            <w:sz w:val="24"/>
            <w:szCs w:val="24"/>
          </w:rPr>
          <w:t>https://ruthmiskin.c</w:t>
        </w:r>
        <w:r w:rsidRPr="00DE0EC5">
          <w:rPr>
            <w:rStyle w:val="Hyperlink"/>
            <w:rFonts w:ascii="Letter-join Plus 22" w:hAnsi="Letter-join Plus 22"/>
            <w:sz w:val="24"/>
            <w:szCs w:val="24"/>
          </w:rPr>
          <w:t>o</w:t>
        </w:r>
        <w:r w:rsidRPr="00DE0EC5">
          <w:rPr>
            <w:rStyle w:val="Hyperlink"/>
            <w:rFonts w:ascii="Letter-join Plus 22" w:hAnsi="Letter-join Plus 22"/>
            <w:sz w:val="24"/>
            <w:szCs w:val="24"/>
          </w:rPr>
          <w:t>m/en/find-out-</w:t>
        </w:r>
        <w:r w:rsidRPr="00DE0EC5">
          <w:rPr>
            <w:rStyle w:val="Hyperlink"/>
            <w:rFonts w:ascii="Letter-join Plus 22" w:hAnsi="Letter-join Plus 22"/>
            <w:sz w:val="24"/>
            <w:szCs w:val="24"/>
          </w:rPr>
          <w:t>m</w:t>
        </w:r>
        <w:r w:rsidRPr="00DE0EC5">
          <w:rPr>
            <w:rStyle w:val="Hyperlink"/>
            <w:rFonts w:ascii="Letter-join Plus 22" w:hAnsi="Letter-join Plus 22"/>
            <w:sz w:val="24"/>
            <w:szCs w:val="24"/>
          </w:rPr>
          <w:t>ore/parents/#lg=1&amp;slide=2</w:t>
        </w:r>
      </w:hyperlink>
    </w:p>
    <w:p w14:paraId="76355C19" w14:textId="77777777" w:rsidR="00DE18B5" w:rsidRPr="009450C4" w:rsidRDefault="00DE18B5" w:rsidP="00DE18B5">
      <w:pPr>
        <w:pStyle w:val="NormalWeb"/>
        <w:spacing w:before="0" w:beforeAutospacing="0" w:after="0" w:afterAutospacing="0"/>
        <w:ind w:left="-567" w:right="-631"/>
        <w:rPr>
          <w:rFonts w:ascii="Letter-join Plus 22" w:hAnsi="Letter-join Plus 22"/>
          <w:sz w:val="16"/>
          <w:szCs w:val="16"/>
        </w:rPr>
      </w:pPr>
    </w:p>
    <w:p w14:paraId="781B1CE5" w14:textId="35C8E321" w:rsidR="00DE18B5" w:rsidRDefault="00DE18B5" w:rsidP="00DE18B5">
      <w:pPr>
        <w:pStyle w:val="NormalWeb"/>
        <w:spacing w:before="0" w:beforeAutospacing="0" w:after="0" w:afterAutospacing="0"/>
        <w:ind w:left="-567" w:right="-631"/>
        <w:rPr>
          <w:rFonts w:ascii="Letter-join Plus 22" w:hAnsi="Letter-join Plus 22"/>
          <w:sz w:val="24"/>
          <w:szCs w:val="24"/>
        </w:rPr>
      </w:pPr>
      <w:r>
        <w:rPr>
          <w:rFonts w:ascii="Letter-join Plus 22" w:hAnsi="Letter-join Plus 22"/>
          <w:sz w:val="24"/>
          <w:szCs w:val="24"/>
        </w:rPr>
        <w:t>Why read to your child</w:t>
      </w:r>
    </w:p>
    <w:p w14:paraId="43307A19" w14:textId="1709ABE2" w:rsidR="00DE18B5" w:rsidRDefault="00DE18B5" w:rsidP="00DE18B5">
      <w:pPr>
        <w:pStyle w:val="NormalWeb"/>
        <w:spacing w:before="0" w:beforeAutospacing="0" w:after="0" w:afterAutospacing="0"/>
        <w:ind w:left="-567" w:right="-631"/>
        <w:rPr>
          <w:rFonts w:ascii="Letter-join Plus 22" w:hAnsi="Letter-join Plus 22"/>
          <w:sz w:val="24"/>
          <w:szCs w:val="24"/>
        </w:rPr>
      </w:pPr>
      <w:hyperlink r:id="rId19" w:history="1">
        <w:r w:rsidRPr="00DE0EC5">
          <w:rPr>
            <w:rStyle w:val="Hyperlink"/>
            <w:rFonts w:ascii="Letter-join Plus 22" w:hAnsi="Letter-join Plus 22"/>
            <w:sz w:val="24"/>
            <w:szCs w:val="24"/>
          </w:rPr>
          <w:t>https://ruthmiskin.com/en/find-out-more/parents/#lg=1&amp;slide=3</w:t>
        </w:r>
      </w:hyperlink>
    </w:p>
    <w:p w14:paraId="2AAD124F" w14:textId="77777777" w:rsidR="009450C4" w:rsidRPr="009450C4" w:rsidRDefault="009450C4" w:rsidP="00DE18B5">
      <w:pPr>
        <w:pStyle w:val="NormalWeb"/>
        <w:spacing w:before="0" w:beforeAutospacing="0" w:after="0" w:afterAutospacing="0"/>
        <w:ind w:left="-567" w:right="-631"/>
        <w:rPr>
          <w:rFonts w:ascii="Letter-join Plus 22" w:hAnsi="Letter-join Plus 22"/>
          <w:sz w:val="16"/>
          <w:szCs w:val="16"/>
        </w:rPr>
      </w:pPr>
    </w:p>
    <w:p w14:paraId="2C71EE13" w14:textId="36F64692" w:rsidR="00DE18B5" w:rsidRDefault="00DE18B5" w:rsidP="00DE18B5">
      <w:pPr>
        <w:pStyle w:val="NormalWeb"/>
        <w:spacing w:before="0" w:beforeAutospacing="0" w:after="0" w:afterAutospacing="0"/>
        <w:ind w:left="-567" w:right="-631"/>
        <w:rPr>
          <w:rFonts w:ascii="Letter-join Plus 22" w:hAnsi="Letter-join Plus 22"/>
          <w:sz w:val="24"/>
          <w:szCs w:val="24"/>
        </w:rPr>
      </w:pPr>
      <w:r>
        <w:rPr>
          <w:rFonts w:ascii="Letter-join Plus 22" w:hAnsi="Letter-join Plus 22"/>
          <w:sz w:val="24"/>
          <w:szCs w:val="24"/>
        </w:rPr>
        <w:t>The Phonics Screening Check</w:t>
      </w:r>
    </w:p>
    <w:p w14:paraId="6913C841" w14:textId="629E9EB9" w:rsidR="00DE18B5" w:rsidRDefault="00DE18B5" w:rsidP="00DE18B5">
      <w:pPr>
        <w:pStyle w:val="NormalWeb"/>
        <w:spacing w:before="0" w:beforeAutospacing="0" w:after="0" w:afterAutospacing="0"/>
        <w:ind w:left="-567" w:right="-631"/>
        <w:rPr>
          <w:rFonts w:ascii="Letter-join Plus 22" w:hAnsi="Letter-join Plus 22"/>
          <w:sz w:val="24"/>
          <w:szCs w:val="24"/>
        </w:rPr>
      </w:pPr>
      <w:hyperlink r:id="rId20" w:history="1">
        <w:r w:rsidRPr="00DE0EC5">
          <w:rPr>
            <w:rStyle w:val="Hyperlink"/>
            <w:rFonts w:ascii="Letter-join Plus 22" w:hAnsi="Letter-join Plus 22"/>
            <w:sz w:val="24"/>
            <w:szCs w:val="24"/>
          </w:rPr>
          <w:t>https://ruthmiskin.com/en/find-out-more/parents/#lg=1&amp;slide=4</w:t>
        </w:r>
      </w:hyperlink>
    </w:p>
    <w:p w14:paraId="4ACC8C00" w14:textId="77777777" w:rsidR="00DE18B5" w:rsidRPr="009450C4" w:rsidRDefault="00DE18B5" w:rsidP="00DE18B5">
      <w:pPr>
        <w:pStyle w:val="NormalWeb"/>
        <w:spacing w:before="0" w:beforeAutospacing="0" w:after="0" w:afterAutospacing="0"/>
        <w:ind w:left="-567" w:right="-631"/>
        <w:rPr>
          <w:rFonts w:ascii="Letter-join Plus 22" w:hAnsi="Letter-join Plus 22"/>
          <w:sz w:val="16"/>
          <w:szCs w:val="16"/>
        </w:rPr>
      </w:pPr>
    </w:p>
    <w:p w14:paraId="7A3BF778" w14:textId="15F643AB" w:rsidR="00DE18B5" w:rsidRDefault="00DE18B5" w:rsidP="00DE18B5">
      <w:pPr>
        <w:pStyle w:val="NormalWeb"/>
        <w:spacing w:before="0" w:beforeAutospacing="0" w:after="0" w:afterAutospacing="0"/>
        <w:ind w:left="-567" w:right="-631"/>
        <w:rPr>
          <w:rFonts w:ascii="Letter-join Plus 22" w:hAnsi="Letter-join Plus 22"/>
          <w:sz w:val="24"/>
          <w:szCs w:val="24"/>
        </w:rPr>
      </w:pPr>
      <w:r>
        <w:rPr>
          <w:rFonts w:ascii="Letter-join Plus 22" w:hAnsi="Letter-join Plus 22"/>
          <w:sz w:val="24"/>
          <w:szCs w:val="24"/>
        </w:rPr>
        <w:t>10 things to think about when you read to your child</w:t>
      </w:r>
    </w:p>
    <w:p w14:paraId="6991B5BF" w14:textId="0AC4A656" w:rsidR="00DE18B5" w:rsidRDefault="00DE18B5" w:rsidP="00DE18B5">
      <w:pPr>
        <w:pStyle w:val="NormalWeb"/>
        <w:spacing w:before="0" w:beforeAutospacing="0" w:after="0" w:afterAutospacing="0"/>
        <w:ind w:left="-567" w:right="-631"/>
        <w:rPr>
          <w:rFonts w:ascii="Letter-join Plus 22" w:hAnsi="Letter-join Plus 22"/>
          <w:sz w:val="24"/>
          <w:szCs w:val="24"/>
        </w:rPr>
      </w:pPr>
      <w:hyperlink r:id="rId21" w:history="1">
        <w:r w:rsidRPr="00DE0EC5">
          <w:rPr>
            <w:rStyle w:val="Hyperlink"/>
            <w:rFonts w:ascii="Letter-join Plus 22" w:hAnsi="Letter-join Plus 22"/>
            <w:sz w:val="24"/>
            <w:szCs w:val="24"/>
          </w:rPr>
          <w:t>https://ruthmiskin.com/en/find-out-more/parents/#lg=1&amp;slide=5</w:t>
        </w:r>
      </w:hyperlink>
    </w:p>
    <w:p w14:paraId="6A7D303D" w14:textId="77777777" w:rsidR="00DE18B5" w:rsidRPr="009450C4" w:rsidRDefault="00DE18B5" w:rsidP="00E81948">
      <w:pPr>
        <w:pStyle w:val="NormalWeb"/>
        <w:spacing w:before="0" w:beforeAutospacing="0" w:after="0" w:afterAutospacing="0"/>
        <w:ind w:right="-631"/>
        <w:rPr>
          <w:rFonts w:ascii="Letter-join Plus 22" w:hAnsi="Letter-join Plus 22"/>
          <w:sz w:val="16"/>
          <w:szCs w:val="16"/>
        </w:rPr>
      </w:pPr>
    </w:p>
    <w:p w14:paraId="2E10545C" w14:textId="7A3F4A5C" w:rsidR="00E47A54" w:rsidRPr="00DE18B5" w:rsidRDefault="00DE18B5" w:rsidP="00E47A54">
      <w:pPr>
        <w:pStyle w:val="NormalWeb"/>
        <w:spacing w:before="0" w:beforeAutospacing="0" w:after="0" w:afterAutospacing="0"/>
        <w:ind w:left="-567" w:right="-631"/>
        <w:rPr>
          <w:rFonts w:ascii="Letter-join Plus 22" w:hAnsi="Letter-join Plus 22"/>
          <w:b/>
          <w:sz w:val="24"/>
          <w:szCs w:val="24"/>
        </w:rPr>
      </w:pPr>
      <w:r>
        <w:rPr>
          <w:rFonts w:ascii="Letter-join Plus 22" w:hAnsi="Letter-join Plus 22"/>
          <w:b/>
          <w:sz w:val="24"/>
          <w:szCs w:val="24"/>
        </w:rPr>
        <w:t>Simple Speed Chart</w:t>
      </w:r>
    </w:p>
    <w:p w14:paraId="082206FF" w14:textId="4895B403" w:rsidR="00DE18B5" w:rsidRPr="00E47A54" w:rsidRDefault="00DE18B5" w:rsidP="00E47A54">
      <w:pPr>
        <w:pStyle w:val="NormalWeb"/>
        <w:spacing w:before="0" w:beforeAutospacing="0" w:after="0" w:afterAutospacing="0"/>
        <w:ind w:left="-567" w:right="-631"/>
        <w:rPr>
          <w:rFonts w:ascii="Letter-join Plus 22" w:hAnsi="Letter-join Plus 22"/>
          <w:sz w:val="24"/>
          <w:szCs w:val="24"/>
        </w:rPr>
      </w:pPr>
      <w:r>
        <w:rPr>
          <w:noProof/>
          <w:lang w:eastAsia="ja-JP"/>
        </w:rPr>
        <w:drawing>
          <wp:inline distT="0" distB="0" distL="0" distR="0" wp14:anchorId="3227C3D0" wp14:editId="7F7E3E04">
            <wp:extent cx="3714750" cy="256920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663" t="11994" r="16747" b="4900"/>
                    <a:stretch/>
                  </pic:blipFill>
                  <pic:spPr bwMode="auto">
                    <a:xfrm>
                      <a:off x="0" y="0"/>
                      <a:ext cx="3714750" cy="2569203"/>
                    </a:xfrm>
                    <a:prstGeom prst="rect">
                      <a:avLst/>
                    </a:prstGeom>
                    <a:ln>
                      <a:noFill/>
                    </a:ln>
                    <a:extLst>
                      <a:ext uri="{53640926-AAD7-44D8-BBD7-CCE9431645EC}">
                        <a14:shadowObscured xmlns:a14="http://schemas.microsoft.com/office/drawing/2010/main"/>
                      </a:ext>
                    </a:extLst>
                  </pic:spPr>
                </pic:pic>
              </a:graphicData>
            </a:graphic>
          </wp:inline>
        </w:drawing>
      </w:r>
    </w:p>
    <w:p w14:paraId="36ABBD1D" w14:textId="77777777" w:rsidR="00E47A54" w:rsidRPr="009450C4" w:rsidRDefault="00E47A54" w:rsidP="00E47A54">
      <w:pPr>
        <w:pStyle w:val="NormalWeb"/>
        <w:spacing w:before="0" w:beforeAutospacing="0" w:after="0" w:afterAutospacing="0"/>
        <w:ind w:left="-567" w:right="-631"/>
        <w:rPr>
          <w:rFonts w:ascii="Letter-join Plus 22" w:hAnsi="Letter-join Plus 22"/>
          <w:sz w:val="16"/>
          <w:szCs w:val="16"/>
        </w:rPr>
      </w:pPr>
    </w:p>
    <w:p w14:paraId="6914B43D" w14:textId="4FC5FEED" w:rsidR="00DE18B5" w:rsidRPr="00DE18B5" w:rsidRDefault="00DE18B5" w:rsidP="00E47A54">
      <w:pPr>
        <w:pStyle w:val="NormalWeb"/>
        <w:spacing w:before="0" w:beforeAutospacing="0" w:after="0" w:afterAutospacing="0"/>
        <w:ind w:left="-567" w:right="-631"/>
        <w:rPr>
          <w:rFonts w:ascii="Letter-join Plus 22" w:hAnsi="Letter-join Plus 22"/>
          <w:b/>
          <w:sz w:val="24"/>
          <w:szCs w:val="24"/>
        </w:rPr>
      </w:pPr>
      <w:r w:rsidRPr="00DE18B5">
        <w:rPr>
          <w:rFonts w:ascii="Letter-join Plus 22" w:hAnsi="Letter-join Plus 22"/>
          <w:b/>
          <w:sz w:val="24"/>
          <w:szCs w:val="24"/>
        </w:rPr>
        <w:t>Complex Speed Chart</w:t>
      </w:r>
    </w:p>
    <w:p w14:paraId="5A537BEC" w14:textId="7EB86DFF" w:rsidR="00DE18B5" w:rsidRPr="00E47A54" w:rsidRDefault="00DE18B5" w:rsidP="00E47A54">
      <w:pPr>
        <w:pStyle w:val="NormalWeb"/>
        <w:spacing w:before="0" w:beforeAutospacing="0" w:after="0" w:afterAutospacing="0"/>
        <w:ind w:left="-567" w:right="-631"/>
        <w:rPr>
          <w:rFonts w:ascii="Letter-join Plus 22" w:hAnsi="Letter-join Plus 22"/>
          <w:sz w:val="24"/>
          <w:szCs w:val="24"/>
        </w:rPr>
      </w:pPr>
      <w:r>
        <w:rPr>
          <w:noProof/>
          <w:lang w:eastAsia="ja-JP"/>
        </w:rPr>
        <w:drawing>
          <wp:inline distT="0" distB="0" distL="0" distR="0" wp14:anchorId="0460D816" wp14:editId="4498A824">
            <wp:extent cx="3759200" cy="2420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675" t="21634" r="19759" b="7898"/>
                    <a:stretch/>
                  </pic:blipFill>
                  <pic:spPr bwMode="auto">
                    <a:xfrm>
                      <a:off x="0" y="0"/>
                      <a:ext cx="3764883" cy="2423965"/>
                    </a:xfrm>
                    <a:prstGeom prst="rect">
                      <a:avLst/>
                    </a:prstGeom>
                    <a:ln>
                      <a:noFill/>
                    </a:ln>
                    <a:extLst>
                      <a:ext uri="{53640926-AAD7-44D8-BBD7-CCE9431645EC}">
                        <a14:shadowObscured xmlns:a14="http://schemas.microsoft.com/office/drawing/2010/main"/>
                      </a:ext>
                    </a:extLst>
                  </pic:spPr>
                </pic:pic>
              </a:graphicData>
            </a:graphic>
          </wp:inline>
        </w:drawing>
      </w:r>
    </w:p>
    <w:p w14:paraId="0DB7620C" w14:textId="77777777" w:rsidR="00E47A54" w:rsidRPr="009450C4" w:rsidRDefault="00E47A54" w:rsidP="00E47A54">
      <w:pPr>
        <w:pStyle w:val="NormalWeb"/>
        <w:spacing w:before="0" w:beforeAutospacing="0" w:after="0" w:afterAutospacing="0"/>
        <w:ind w:left="-567" w:right="-631"/>
        <w:rPr>
          <w:rFonts w:ascii="Letter-join Plus 22" w:hAnsi="Letter-join Plus 22"/>
          <w:sz w:val="16"/>
          <w:szCs w:val="16"/>
        </w:rPr>
      </w:pPr>
    </w:p>
    <w:p w14:paraId="50D3BD25" w14:textId="660C0D87" w:rsidR="00DE18B5" w:rsidRPr="00DE18B5" w:rsidRDefault="00DE18B5" w:rsidP="00E47A54">
      <w:pPr>
        <w:pStyle w:val="NormalWeb"/>
        <w:spacing w:before="0" w:beforeAutospacing="0" w:after="0" w:afterAutospacing="0"/>
        <w:ind w:left="-567" w:right="-631"/>
        <w:rPr>
          <w:rFonts w:ascii="Letter-join Plus 22" w:hAnsi="Letter-join Plus 22"/>
          <w:b/>
          <w:sz w:val="24"/>
          <w:szCs w:val="24"/>
        </w:rPr>
      </w:pPr>
      <w:r w:rsidRPr="00DE18B5">
        <w:rPr>
          <w:rFonts w:ascii="Letter-join Plus 22" w:hAnsi="Letter-join Plus 22"/>
          <w:b/>
          <w:sz w:val="24"/>
          <w:szCs w:val="24"/>
        </w:rPr>
        <w:t>Letter Formation Sheet</w:t>
      </w:r>
    </w:p>
    <w:p w14:paraId="43EEA10E" w14:textId="5AF0D57B" w:rsidR="00DE18B5" w:rsidRPr="00962458" w:rsidRDefault="00DE18B5" w:rsidP="009450C4">
      <w:pPr>
        <w:pStyle w:val="NormalWeb"/>
        <w:spacing w:before="0" w:beforeAutospacing="0" w:after="0" w:afterAutospacing="0"/>
        <w:ind w:left="-567" w:right="-631"/>
        <w:rPr>
          <w:rFonts w:ascii="Letter-join Plus 22" w:hAnsi="Letter-join Plus 22"/>
          <w:sz w:val="24"/>
          <w:szCs w:val="24"/>
        </w:rPr>
      </w:pPr>
      <w:r>
        <w:rPr>
          <w:noProof/>
          <w:lang w:eastAsia="ja-JP"/>
        </w:rPr>
        <w:drawing>
          <wp:inline distT="0" distB="0" distL="0" distR="0" wp14:anchorId="7ADF802E" wp14:editId="35FA7DF5">
            <wp:extent cx="3790950" cy="2655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747" t="11994" r="16506" b="4900"/>
                    <a:stretch/>
                  </pic:blipFill>
                  <pic:spPr bwMode="auto">
                    <a:xfrm>
                      <a:off x="0" y="0"/>
                      <a:ext cx="3792499" cy="265611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DE18B5" w:rsidRPr="00962458" w:rsidSect="009450C4">
      <w:pgSz w:w="11900" w:h="16840"/>
      <w:pgMar w:top="425" w:right="1758" w:bottom="964" w:left="175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Letter-join Plus 22">
    <w:panose1 w:val="00000000000000000000"/>
    <w:charset w:val="00"/>
    <w:family w:val="modern"/>
    <w:notTrueType/>
    <w:pitch w:val="variable"/>
    <w:sig w:usb0="8000002F" w:usb1="1000000B" w:usb2="00000000" w:usb3="00000000" w:csb0="00000001"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6FFE3F62"/>
    <w:multiLevelType w:val="multilevel"/>
    <w:tmpl w:val="B1F4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343"/>
    <w:rsid w:val="00594343"/>
    <w:rsid w:val="0091455E"/>
    <w:rsid w:val="009450C4"/>
    <w:rsid w:val="00962458"/>
    <w:rsid w:val="00C2355D"/>
    <w:rsid w:val="00DE18B5"/>
    <w:rsid w:val="00E47A54"/>
    <w:rsid w:val="00E81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3E6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343"/>
    <w:rPr>
      <w:color w:val="0000FF" w:themeColor="hyperlink"/>
      <w:u w:val="single"/>
    </w:rPr>
  </w:style>
  <w:style w:type="paragraph" w:styleId="BalloonText">
    <w:name w:val="Balloon Text"/>
    <w:basedOn w:val="Normal"/>
    <w:link w:val="BalloonTextChar"/>
    <w:uiPriority w:val="99"/>
    <w:semiHidden/>
    <w:unhideWhenUsed/>
    <w:rsid w:val="005943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343"/>
    <w:rPr>
      <w:rFonts w:ascii="Lucida Grande" w:hAnsi="Lucida Grande" w:cs="Lucida Grande"/>
      <w:sz w:val="18"/>
      <w:szCs w:val="18"/>
      <w:lang w:val="en-GB"/>
    </w:rPr>
  </w:style>
  <w:style w:type="paragraph" w:styleId="NoSpacing">
    <w:name w:val="No Spacing"/>
    <w:uiPriority w:val="1"/>
    <w:qFormat/>
    <w:rsid w:val="00594343"/>
    <w:rPr>
      <w:rFonts w:ascii="Cambria" w:eastAsia="MS Mincho" w:hAnsi="Cambria" w:cs="Times New Roman"/>
    </w:rPr>
  </w:style>
  <w:style w:type="paragraph" w:styleId="NormalWeb">
    <w:name w:val="Normal (Web)"/>
    <w:basedOn w:val="Normal"/>
    <w:uiPriority w:val="99"/>
    <w:unhideWhenUsed/>
    <w:rsid w:val="00962458"/>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819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343"/>
    <w:rPr>
      <w:color w:val="0000FF" w:themeColor="hyperlink"/>
      <w:u w:val="single"/>
    </w:rPr>
  </w:style>
  <w:style w:type="paragraph" w:styleId="BalloonText">
    <w:name w:val="Balloon Text"/>
    <w:basedOn w:val="Normal"/>
    <w:link w:val="BalloonTextChar"/>
    <w:uiPriority w:val="99"/>
    <w:semiHidden/>
    <w:unhideWhenUsed/>
    <w:rsid w:val="005943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343"/>
    <w:rPr>
      <w:rFonts w:ascii="Lucida Grande" w:hAnsi="Lucida Grande" w:cs="Lucida Grande"/>
      <w:sz w:val="18"/>
      <w:szCs w:val="18"/>
      <w:lang w:val="en-GB"/>
    </w:rPr>
  </w:style>
  <w:style w:type="paragraph" w:styleId="NoSpacing">
    <w:name w:val="No Spacing"/>
    <w:uiPriority w:val="1"/>
    <w:qFormat/>
    <w:rsid w:val="00594343"/>
    <w:rPr>
      <w:rFonts w:ascii="Cambria" w:eastAsia="MS Mincho" w:hAnsi="Cambria" w:cs="Times New Roman"/>
    </w:rPr>
  </w:style>
  <w:style w:type="paragraph" w:styleId="NormalWeb">
    <w:name w:val="Normal (Web)"/>
    <w:basedOn w:val="Normal"/>
    <w:uiPriority w:val="99"/>
    <w:unhideWhenUsed/>
    <w:rsid w:val="00962458"/>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819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uthmiskin.com/en/find-out-more/parents/#lg=1&amp;slide=2"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ruthmiskin.com/en/find-out-more/parents/#lg=1&amp;slide=5" TargetMode="External"/><Relationship Id="rId7" Type="http://schemas.openxmlformats.org/officeDocument/2006/relationships/hyperlink" Target="http://www.ruthmiskin.com" TargetMode="External"/><Relationship Id="rId12" Type="http://schemas.openxmlformats.org/officeDocument/2006/relationships/image" Target="media/image6.png"/><Relationship Id="rId17" Type="http://schemas.openxmlformats.org/officeDocument/2006/relationships/hyperlink" Target="https://ruthmiskin.com/en/find-out-more/parents/#lg=1&amp;slide=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thmiskin.com/en/find-out-more/parents/#lg=1&amp;slide=0" TargetMode="External"/><Relationship Id="rId20" Type="http://schemas.openxmlformats.org/officeDocument/2006/relationships/hyperlink" Target="https://ruthmiskin.com/en/find-out-more/parents/#lg=1&amp;slide=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ruthmiskin.com/en/find-out-more/parents/#lg=1&amp;slide=2" TargetMode="Externa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ruthmiskin.com/en/find-out-more/parents/#lg=1&amp;slide=3"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Drake</dc:creator>
  <cp:lastModifiedBy>Mrs E. COX</cp:lastModifiedBy>
  <cp:revision>2</cp:revision>
  <dcterms:created xsi:type="dcterms:W3CDTF">2019-01-16T11:22:00Z</dcterms:created>
  <dcterms:modified xsi:type="dcterms:W3CDTF">2019-01-16T11:22:00Z</dcterms:modified>
</cp:coreProperties>
</file>